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b"/>
        <w:tblpPr w:leftFromText="180" w:rightFromText="180" w:vertAnchor="text" w:horzAnchor="page" w:tblpX="5746" w:tblpY="-82"/>
        <w:tblW w:w="4961" w:type="dxa"/>
        <w:tblLook w:val="04A0" w:firstRow="1" w:lastRow="0" w:firstColumn="1" w:lastColumn="0" w:noHBand="0" w:noVBand="1"/>
      </w:tblPr>
      <w:tblGrid>
        <w:gridCol w:w="4961"/>
      </w:tblGrid>
      <w:tr w:rsidR="00445F65" w:rsidTr="00445F65"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445F65" w:rsidRDefault="00445F65" w:rsidP="001E521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45F65" w:rsidRDefault="00445F65" w:rsidP="00445F65">
            <w:pPr>
              <w:pStyle w:val="af4"/>
              <w:jc w:val="both"/>
              <w:rPr>
                <w:sz w:val="24"/>
                <w:szCs w:val="24"/>
              </w:rPr>
            </w:pPr>
          </w:p>
        </w:tc>
      </w:tr>
    </w:tbl>
    <w:p w:rsidR="00445F65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0BBCE4E9" wp14:editId="68A680CE">
            <wp:simplePos x="0" y="0"/>
            <wp:positionH relativeFrom="column">
              <wp:posOffset>-252095</wp:posOffset>
            </wp:positionH>
            <wp:positionV relativeFrom="paragraph">
              <wp:posOffset>-45720</wp:posOffset>
            </wp:positionV>
            <wp:extent cx="6480810" cy="9236075"/>
            <wp:effectExtent l="0" t="0" r="0" b="3175"/>
            <wp:wrapTight wrapText="bothSides">
              <wp:wrapPolygon edited="0">
                <wp:start x="0" y="0"/>
                <wp:lineTo x="0" y="21563"/>
                <wp:lineTo x="21524" y="21563"/>
                <wp:lineTo x="21524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236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noProof/>
          <w:sz w:val="28"/>
          <w:szCs w:val="28"/>
          <w:lang w:eastAsia="ru-RU"/>
        </w:rPr>
      </w:pPr>
    </w:p>
    <w:p w:rsidR="006210CA" w:rsidRDefault="006210CA" w:rsidP="001E5214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445F65" w:rsidRDefault="00445F65" w:rsidP="00445F65">
      <w:pPr>
        <w:pStyle w:val="af4"/>
        <w:jc w:val="both"/>
        <w:rPr>
          <w:sz w:val="28"/>
          <w:szCs w:val="28"/>
        </w:rPr>
      </w:pPr>
    </w:p>
    <w:p w:rsidR="00445F65" w:rsidRDefault="00445F65" w:rsidP="00445F65">
      <w:pPr>
        <w:pStyle w:val="af4"/>
        <w:jc w:val="center"/>
        <w:rPr>
          <w:sz w:val="28"/>
          <w:szCs w:val="28"/>
        </w:rPr>
      </w:pPr>
    </w:p>
    <w:p w:rsidR="00445F65" w:rsidRDefault="00445F65" w:rsidP="00445F65">
      <w:pPr>
        <w:pStyle w:val="af4"/>
        <w:jc w:val="center"/>
        <w:rPr>
          <w:sz w:val="28"/>
          <w:szCs w:val="28"/>
        </w:rPr>
      </w:pPr>
    </w:p>
    <w:p w:rsidR="00445F65" w:rsidRDefault="00445F65" w:rsidP="00445F65">
      <w:pPr>
        <w:pStyle w:val="af4"/>
        <w:jc w:val="center"/>
        <w:rPr>
          <w:sz w:val="28"/>
          <w:szCs w:val="28"/>
        </w:rPr>
      </w:pPr>
    </w:p>
    <w:p w:rsidR="00445F65" w:rsidRDefault="00445F65" w:rsidP="00445F65">
      <w:pPr>
        <w:pStyle w:val="af4"/>
        <w:jc w:val="center"/>
        <w:rPr>
          <w:sz w:val="28"/>
          <w:szCs w:val="28"/>
        </w:rPr>
      </w:pPr>
    </w:p>
    <w:p w:rsidR="00445F65" w:rsidRDefault="00445F65" w:rsidP="00445F65">
      <w:pPr>
        <w:pStyle w:val="af4"/>
        <w:jc w:val="center"/>
        <w:rPr>
          <w:sz w:val="28"/>
          <w:szCs w:val="28"/>
        </w:rPr>
      </w:pPr>
    </w:p>
    <w:p w:rsidR="00445F65" w:rsidRDefault="00445F65" w:rsidP="00445F65">
      <w:pPr>
        <w:pStyle w:val="af4"/>
        <w:jc w:val="center"/>
        <w:rPr>
          <w:sz w:val="28"/>
          <w:szCs w:val="28"/>
        </w:rPr>
      </w:pPr>
    </w:p>
    <w:p w:rsidR="00445F65" w:rsidRDefault="00445F65" w:rsidP="00445F65">
      <w:pPr>
        <w:pStyle w:val="af4"/>
        <w:jc w:val="center"/>
        <w:rPr>
          <w:sz w:val="28"/>
          <w:szCs w:val="28"/>
        </w:rPr>
      </w:pPr>
    </w:p>
    <w:p w:rsidR="00445F65" w:rsidRDefault="00445F65" w:rsidP="00445F65">
      <w:pPr>
        <w:pStyle w:val="af4"/>
        <w:jc w:val="center"/>
        <w:rPr>
          <w:sz w:val="28"/>
          <w:szCs w:val="28"/>
        </w:rPr>
      </w:pPr>
    </w:p>
    <w:p w:rsidR="00445F65" w:rsidRDefault="00445F65" w:rsidP="00445F65">
      <w:pPr>
        <w:pStyle w:val="af4"/>
        <w:jc w:val="center"/>
        <w:rPr>
          <w:sz w:val="28"/>
          <w:szCs w:val="28"/>
        </w:rPr>
      </w:pPr>
    </w:p>
    <w:p w:rsidR="006C18C5" w:rsidRPr="006C18C5" w:rsidRDefault="006C18C5" w:rsidP="006C18C5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  <w:r w:rsidRPr="006C18C5">
        <w:rPr>
          <w:rFonts w:ascii="Times New Roman" w:eastAsia="Times New Roman" w:hAnsi="Times New Roman"/>
          <w:sz w:val="20"/>
          <w:szCs w:val="20"/>
        </w:rPr>
        <w:lastRenderedPageBreak/>
        <w:t>В 20</w:t>
      </w:r>
      <w:r w:rsidR="00227957">
        <w:rPr>
          <w:rFonts w:ascii="Times New Roman" w:eastAsia="Times New Roman" w:hAnsi="Times New Roman"/>
          <w:sz w:val="20"/>
          <w:szCs w:val="20"/>
        </w:rPr>
        <w:t>20</w:t>
      </w:r>
      <w:r w:rsidRPr="006C18C5">
        <w:rPr>
          <w:rFonts w:ascii="Times New Roman" w:eastAsia="Times New Roman" w:hAnsi="Times New Roman"/>
          <w:sz w:val="20"/>
          <w:szCs w:val="20"/>
        </w:rPr>
        <w:t>-202</w:t>
      </w:r>
      <w:r w:rsidR="00227957">
        <w:rPr>
          <w:rFonts w:ascii="Times New Roman" w:eastAsia="Times New Roman" w:hAnsi="Times New Roman"/>
          <w:sz w:val="20"/>
          <w:szCs w:val="20"/>
        </w:rPr>
        <w:t>1</w:t>
      </w:r>
      <w:r w:rsidRPr="006C18C5">
        <w:rPr>
          <w:rFonts w:ascii="Times New Roman" w:eastAsia="Times New Roman" w:hAnsi="Times New Roman"/>
          <w:sz w:val="20"/>
          <w:szCs w:val="20"/>
        </w:rPr>
        <w:t xml:space="preserve"> учебном году перед коллективом ДОУ ставились следующие задачи:</w:t>
      </w:r>
    </w:p>
    <w:p w:rsidR="006C18C5" w:rsidRPr="006C18C5" w:rsidRDefault="006C18C5" w:rsidP="006C18C5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 xml:space="preserve">1. Активизации работы по использованию игровых технологий в </w:t>
      </w:r>
      <w:proofErr w:type="gramStart"/>
      <w:r w:rsidRPr="00227957">
        <w:rPr>
          <w:rFonts w:ascii="Times New Roman" w:eastAsia="Times New Roman" w:hAnsi="Times New Roman"/>
        </w:rPr>
        <w:t>речевом</w:t>
      </w:r>
      <w:proofErr w:type="gramEnd"/>
      <w:r w:rsidRPr="00227957">
        <w:rPr>
          <w:rFonts w:ascii="Times New Roman" w:eastAsia="Times New Roman" w:hAnsi="Times New Roman"/>
        </w:rPr>
        <w:t xml:space="preserve"> развитие детей.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>2. Совершенствовать умение работать целенаправленно, предварительно обдумывая свои действия, планировать свою конструктивную деятельность.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>3. Совершенствовать работу по  творческой личности ребенка посредством театрализованной деятельности.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>Целенаправленная работа по</w:t>
      </w:r>
      <w:r w:rsidRPr="00227957">
        <w:rPr>
          <w:rFonts w:eastAsia="Times New Roman"/>
        </w:rPr>
        <w:t xml:space="preserve"> </w:t>
      </w:r>
      <w:r w:rsidRPr="00227957">
        <w:rPr>
          <w:rFonts w:ascii="Times New Roman" w:eastAsia="Times New Roman" w:hAnsi="Times New Roman"/>
        </w:rPr>
        <w:t xml:space="preserve">использованию игровых технологий в </w:t>
      </w:r>
      <w:proofErr w:type="gramStart"/>
      <w:r w:rsidRPr="00227957">
        <w:rPr>
          <w:rFonts w:ascii="Times New Roman" w:eastAsia="Times New Roman" w:hAnsi="Times New Roman"/>
        </w:rPr>
        <w:t>речевом</w:t>
      </w:r>
      <w:proofErr w:type="gramEnd"/>
      <w:r w:rsidRPr="00227957">
        <w:rPr>
          <w:rFonts w:ascii="Times New Roman" w:eastAsia="Times New Roman" w:hAnsi="Times New Roman"/>
        </w:rPr>
        <w:t xml:space="preserve"> развитие детей.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</w:p>
    <w:p w:rsidR="00227957" w:rsidRDefault="00227957" w:rsidP="00227957">
      <w:pPr>
        <w:jc w:val="both"/>
        <w:rPr>
          <w:rFonts w:ascii="Times New Roman" w:eastAsia="SimSun" w:hAnsi="Times New Roman"/>
          <w:kern w:val="1"/>
          <w:lang w:eastAsia="hi-IN" w:bidi="hi-IN"/>
        </w:rPr>
      </w:pPr>
      <w:r w:rsidRPr="00227957">
        <w:rPr>
          <w:rFonts w:ascii="Times New Roman" w:eastAsia="Times New Roman" w:hAnsi="Times New Roman"/>
        </w:rPr>
        <w:t>Были проведены  мероприятия: Педсовет</w:t>
      </w:r>
      <w:r w:rsidRPr="00227957">
        <w:rPr>
          <w:rFonts w:ascii="Times New Roman" w:eastAsia="Times New Roman" w:hAnsi="Times New Roman"/>
          <w:b/>
          <w:bCs/>
        </w:rPr>
        <w:t>:</w:t>
      </w:r>
      <w:r w:rsidRPr="00227957">
        <w:rPr>
          <w:rFonts w:ascii="Times New Roman" w:eastAsia="SimSun" w:hAnsi="Times New Roman"/>
          <w:kern w:val="1"/>
          <w:lang w:eastAsia="hi-IN" w:bidi="hi-IN"/>
        </w:rPr>
        <w:t xml:space="preserve"> «Активизации работы по использованию игровых технологий в </w:t>
      </w:r>
      <w:proofErr w:type="gramStart"/>
      <w:r w:rsidRPr="00227957">
        <w:rPr>
          <w:rFonts w:ascii="Times New Roman" w:eastAsia="SimSun" w:hAnsi="Times New Roman"/>
          <w:kern w:val="1"/>
          <w:lang w:eastAsia="hi-IN" w:bidi="hi-IN"/>
        </w:rPr>
        <w:t>речевом</w:t>
      </w:r>
      <w:proofErr w:type="gramEnd"/>
      <w:r w:rsidRPr="00227957">
        <w:rPr>
          <w:rFonts w:ascii="Times New Roman" w:eastAsia="SimSun" w:hAnsi="Times New Roman"/>
          <w:kern w:val="1"/>
          <w:lang w:eastAsia="hi-IN" w:bidi="hi-IN"/>
        </w:rPr>
        <w:t xml:space="preserve"> развитие детей». </w:t>
      </w:r>
      <w:r>
        <w:rPr>
          <w:rFonts w:ascii="Times New Roman" w:eastAsia="SimSun" w:hAnsi="Times New Roman"/>
          <w:kern w:val="1"/>
          <w:lang w:eastAsia="hi-IN" w:bidi="hi-IN"/>
        </w:rPr>
        <w:t xml:space="preserve"> </w:t>
      </w:r>
    </w:p>
    <w:p w:rsidR="00227957" w:rsidRPr="00227957" w:rsidRDefault="00227957" w:rsidP="00227957">
      <w:pPr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 xml:space="preserve">Были организованы и проведены различные виды развлечения и мероприятия : праздник «День Знаний», досуг « Азбука безопасности»,. Прошла акция, приуроченная </w:t>
      </w:r>
      <w:proofErr w:type="gramStart"/>
      <w:r w:rsidRPr="00227957">
        <w:rPr>
          <w:rFonts w:ascii="Times New Roman" w:eastAsia="Times New Roman" w:hAnsi="Times New Roman"/>
        </w:rPr>
        <w:t>ко</w:t>
      </w:r>
      <w:proofErr w:type="gramEnd"/>
      <w:r w:rsidRPr="00227957">
        <w:rPr>
          <w:rFonts w:ascii="Times New Roman" w:eastAsia="Times New Roman" w:hAnsi="Times New Roman"/>
        </w:rPr>
        <w:t xml:space="preserve"> Всемирному дню памяти жертв ДТП. Уже не первый год в нашем саду проходит это мероприятие. Все группы приняли участие в нем. Дети старшей и подготовительной группы совместно с воспитателями с самого утра встречали родителей у ворот детского сада с плакатами-лозунгами, призывающими их к соблюдению ПДД. Также ребятам выпала хорошая возможность попробовать себя в роли корреспондентов. Всем родителям были розданы памятки и ангелочки, сделанные руками детей, олицетворяющие некий талисман, который будет защищать их от происшествий на дорогах. Таким образом, данное мероприятие помогло акцентировать внимание детей и их родителей на значимость светоотражающих элементов на одежде и необходимость наличия автокресел, что поможет защитить жизнь их детей.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 xml:space="preserve">Утренники «Здравствуй, осень золотая!» прошли без участия родителей.  В проведении праздника приняли  участие дети всех  групп. Зал был красиво оформлен, на центральной стене было оформлено осенний  волшебный лес. Специально для праздника были сшиты нарядные костюмы для детей (овощи-помидоры, баклажан, огурцы, картофель, горох, грибы-мухоморы, боровик). В детском саду с целью подготовки к проведению праздника осени были проведены следующие мероприятия: непосредственно организованная образовательная музыкальная деятельность, Занятия-путешествия, беседы, составление описательных рассказов, чтение художественной литературы, заучивание стихотворений. </w:t>
      </w: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227957">
        <w:rPr>
          <w:rFonts w:ascii="Times New Roman" w:eastAsia="Times New Roman" w:hAnsi="Times New Roman"/>
        </w:rPr>
        <w:t>Каждая группа отправила в онлайн группы поздравительные мероприятия:  Ко дню  пожилого человека,</w:t>
      </w:r>
      <w:r w:rsidRPr="00227957">
        <w:rPr>
          <w:rFonts w:eastAsia="Times New Roman"/>
        </w:rPr>
        <w:t xml:space="preserve"> </w:t>
      </w:r>
      <w:r w:rsidRPr="00227957">
        <w:rPr>
          <w:rFonts w:ascii="Times New Roman" w:eastAsia="Times New Roman" w:hAnsi="Times New Roman"/>
        </w:rPr>
        <w:t xml:space="preserve">Ко Дню  Мам,  где прозвучали песни, дети танцевали, читали стихи. </w:t>
      </w:r>
      <w:r w:rsidRPr="00227957">
        <w:rPr>
          <w:rFonts w:ascii="Times New Roman" w:hAnsi="Times New Roman"/>
        </w:rPr>
        <w:t>Воспитанники  средних  групп, старшей и подготовительной приготовили своими руками  подарки для мам. Воспитатели младшей группы  изготовили  стенгазеты с поздравлениями, с фотографиями мам.</w:t>
      </w: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hAnsi="Times New Roman"/>
        </w:rPr>
      </w:pP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227957">
        <w:rPr>
          <w:rFonts w:ascii="Times New Roman" w:hAnsi="Times New Roman"/>
        </w:rPr>
        <w:t xml:space="preserve">Был проведен конкурс чтецов на лучшее выразительное чтение произведений Мусы </w:t>
      </w:r>
      <w:proofErr w:type="spellStart"/>
      <w:r w:rsidRPr="00227957">
        <w:rPr>
          <w:rFonts w:ascii="Times New Roman" w:hAnsi="Times New Roman"/>
        </w:rPr>
        <w:t>Джалиля</w:t>
      </w:r>
      <w:proofErr w:type="spellEnd"/>
      <w:r w:rsidRPr="00227957">
        <w:rPr>
          <w:rFonts w:ascii="Times New Roman" w:hAnsi="Times New Roman"/>
        </w:rPr>
        <w:t xml:space="preserve"> в рамках празднования 115-летия со дня рождения </w:t>
      </w:r>
      <w:proofErr w:type="spellStart"/>
      <w:r w:rsidRPr="00227957">
        <w:rPr>
          <w:rFonts w:ascii="Times New Roman" w:hAnsi="Times New Roman"/>
        </w:rPr>
        <w:t>М.Джалиля</w:t>
      </w:r>
      <w:proofErr w:type="spellEnd"/>
      <w:r w:rsidRPr="00227957">
        <w:rPr>
          <w:rFonts w:ascii="Times New Roman" w:hAnsi="Times New Roman"/>
        </w:rPr>
        <w:t xml:space="preserve">  среди воспитанников МБДОУ «Детский сад № 64 «Солнышко». Конкурс проводился в целях воспитание любви к родному языку и родной культуре; развитие литературных творческих способностей, патриотических и культурных традиций; формирование у дошкольников навыков выразительного чтения, артистических умений; выявление лучших чтецов среди детей, предоставление им возможности для самовыражения.</w:t>
      </w: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227957">
        <w:rPr>
          <w:rFonts w:ascii="Times New Roman" w:hAnsi="Times New Roman"/>
        </w:rPr>
        <w:t>Приняли участие</w:t>
      </w:r>
      <w:proofErr w:type="gramStart"/>
      <w:r w:rsidRPr="00227957">
        <w:rPr>
          <w:rFonts w:ascii="Times New Roman" w:hAnsi="Times New Roman"/>
        </w:rPr>
        <w:t xml:space="preserve"> :</w:t>
      </w:r>
      <w:proofErr w:type="gramEnd"/>
      <w:r w:rsidRPr="00227957">
        <w:rPr>
          <w:rFonts w:eastAsia="Times New Roman"/>
        </w:rPr>
        <w:t xml:space="preserve"> </w:t>
      </w:r>
      <w:r w:rsidRPr="00227957">
        <w:rPr>
          <w:rFonts w:ascii="Times New Roman" w:hAnsi="Times New Roman"/>
        </w:rPr>
        <w:t>в республиканском конкурсе «Лучший детский сад по организации обучения и воспитания детей на родном (татарском, чувашском, удмуртском, марийском, мордовском) языке»;</w:t>
      </w: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227957">
        <w:rPr>
          <w:rFonts w:ascii="Times New Roman" w:hAnsi="Times New Roman"/>
        </w:rPr>
        <w:t>в дистанционном этапе республиканского фестиваля детских юношеских театров «</w:t>
      </w:r>
      <w:proofErr w:type="spellStart"/>
      <w:r w:rsidRPr="00227957">
        <w:rPr>
          <w:rFonts w:ascii="Times New Roman" w:hAnsi="Times New Roman"/>
        </w:rPr>
        <w:t>Сэяр</w:t>
      </w:r>
      <w:proofErr w:type="spellEnd"/>
      <w:r w:rsidRPr="00227957">
        <w:rPr>
          <w:rFonts w:ascii="Times New Roman" w:hAnsi="Times New Roman"/>
        </w:rPr>
        <w:t>» с постановкой «</w:t>
      </w:r>
      <w:proofErr w:type="spellStart"/>
      <w:r w:rsidRPr="00227957">
        <w:rPr>
          <w:rFonts w:ascii="Times New Roman" w:hAnsi="Times New Roman"/>
        </w:rPr>
        <w:t>Бер</w:t>
      </w:r>
      <w:proofErr w:type="spellEnd"/>
      <w:r w:rsidRPr="00227957">
        <w:rPr>
          <w:rFonts w:ascii="Times New Roman" w:hAnsi="Times New Roman"/>
        </w:rPr>
        <w:t xml:space="preserve"> </w:t>
      </w:r>
      <w:proofErr w:type="spellStart"/>
      <w:r w:rsidRPr="00227957">
        <w:rPr>
          <w:rFonts w:ascii="Times New Roman" w:hAnsi="Times New Roman"/>
        </w:rPr>
        <w:t>алманы</w:t>
      </w:r>
      <w:proofErr w:type="spellEnd"/>
      <w:r w:rsidRPr="00227957">
        <w:rPr>
          <w:rFonts w:ascii="Times New Roman" w:hAnsi="Times New Roman"/>
        </w:rPr>
        <w:t xml:space="preserve"> </w:t>
      </w:r>
      <w:proofErr w:type="spellStart"/>
      <w:r w:rsidRPr="00227957">
        <w:rPr>
          <w:rFonts w:ascii="Times New Roman" w:hAnsi="Times New Roman"/>
        </w:rPr>
        <w:t>бишкә</w:t>
      </w:r>
      <w:proofErr w:type="spellEnd"/>
      <w:r w:rsidRPr="00227957">
        <w:rPr>
          <w:rFonts w:ascii="Times New Roman" w:hAnsi="Times New Roman"/>
        </w:rPr>
        <w:t xml:space="preserve"> </w:t>
      </w:r>
      <w:proofErr w:type="spellStart"/>
      <w:r w:rsidRPr="00227957">
        <w:rPr>
          <w:rFonts w:ascii="Times New Roman" w:hAnsi="Times New Roman"/>
        </w:rPr>
        <w:t>бү</w:t>
      </w:r>
      <w:proofErr w:type="gramStart"/>
      <w:r w:rsidRPr="00227957">
        <w:rPr>
          <w:rFonts w:ascii="Times New Roman" w:hAnsi="Times New Roman"/>
        </w:rPr>
        <w:t>ләек</w:t>
      </w:r>
      <w:proofErr w:type="spellEnd"/>
      <w:proofErr w:type="gramEnd"/>
      <w:r w:rsidRPr="00227957">
        <w:rPr>
          <w:rFonts w:ascii="Times New Roman" w:hAnsi="Times New Roman"/>
        </w:rPr>
        <w:t xml:space="preserve">”, </w:t>
      </w:r>
      <w:proofErr w:type="spellStart"/>
      <w:r w:rsidRPr="00227957">
        <w:rPr>
          <w:rFonts w:ascii="Times New Roman" w:hAnsi="Times New Roman"/>
        </w:rPr>
        <w:t>Сутеев</w:t>
      </w:r>
      <w:proofErr w:type="spellEnd"/>
      <w:r w:rsidRPr="00227957">
        <w:rPr>
          <w:rFonts w:ascii="Times New Roman" w:hAnsi="Times New Roman"/>
        </w:rPr>
        <w:t xml:space="preserve"> В.Г.</w:t>
      </w: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hAnsi="Times New Roman"/>
        </w:rPr>
      </w:pP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  <w:i/>
        </w:rPr>
      </w:pPr>
      <w:r w:rsidRPr="00227957">
        <w:rPr>
          <w:rFonts w:ascii="Times New Roman" w:eastAsia="Times New Roman" w:hAnsi="Times New Roman"/>
        </w:rPr>
        <w:t xml:space="preserve">  Анализ работы  по использованию игровых технологий в </w:t>
      </w:r>
      <w:proofErr w:type="gramStart"/>
      <w:r w:rsidRPr="00227957">
        <w:rPr>
          <w:rFonts w:ascii="Times New Roman" w:eastAsia="Times New Roman" w:hAnsi="Times New Roman"/>
        </w:rPr>
        <w:t>речевом</w:t>
      </w:r>
      <w:proofErr w:type="gramEnd"/>
      <w:r w:rsidRPr="00227957">
        <w:rPr>
          <w:rFonts w:ascii="Times New Roman" w:eastAsia="Times New Roman" w:hAnsi="Times New Roman"/>
        </w:rPr>
        <w:t xml:space="preserve"> развитие детей велась первый год, в течение которого были проведены различные мероприятия с детьми, родителями и коллективом ДОУ, т.к. решает проблемы снижения речевой активности детей, её низкую коммуникативную направленность. В игре дети естественным образом учатся связно, последовательно и логично излагать свои мысли, развиваются все компоненты речи </w:t>
      </w:r>
      <w:r w:rsidRPr="00227957">
        <w:rPr>
          <w:rFonts w:ascii="Times New Roman" w:eastAsia="Times New Roman" w:hAnsi="Times New Roman"/>
          <w:shd w:val="clear" w:color="auto" w:fill="FFFFFF"/>
        </w:rPr>
        <w:t>и ставим перед  собой следующую задачу</w:t>
      </w:r>
      <w:proofErr w:type="gramStart"/>
      <w:r w:rsidRPr="00227957">
        <w:rPr>
          <w:rFonts w:ascii="Times New Roman" w:eastAsia="Times New Roman" w:hAnsi="Times New Roman"/>
          <w:shd w:val="clear" w:color="auto" w:fill="FFFFFF"/>
        </w:rPr>
        <w:t xml:space="preserve"> :</w:t>
      </w:r>
      <w:proofErr w:type="gramEnd"/>
      <w:r w:rsidRPr="00227957">
        <w:rPr>
          <w:rFonts w:eastAsia="Times New Roman"/>
        </w:rPr>
        <w:t xml:space="preserve"> </w:t>
      </w:r>
      <w:r w:rsidRPr="00227957">
        <w:rPr>
          <w:rFonts w:ascii="Times New Roman" w:eastAsia="Times New Roman" w:hAnsi="Times New Roman"/>
          <w:i/>
          <w:shd w:val="clear" w:color="auto" w:fill="FFFFFF"/>
        </w:rPr>
        <w:t>Развивать и совершенствовать все стороны речи каждого ребёнка (звукопроизношение, словарный запас, грамматический строй, связная речь) средствами разнообразных игровых технологий.</w:t>
      </w:r>
      <w:r w:rsidRPr="00227957">
        <w:rPr>
          <w:rFonts w:ascii="Times New Roman" w:eastAsia="Times New Roman" w:hAnsi="Times New Roman"/>
          <w:i/>
        </w:rPr>
        <w:t xml:space="preserve"> 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  <w:i/>
        </w:rPr>
      </w:pPr>
      <w:r w:rsidRPr="00227957">
        <w:rPr>
          <w:rFonts w:ascii="Times New Roman" w:eastAsia="Times New Roman" w:hAnsi="Times New Roman"/>
        </w:rPr>
        <w:lastRenderedPageBreak/>
        <w:t xml:space="preserve">Целенаправленно велась работа по второй годовой задачи: </w:t>
      </w:r>
      <w:r w:rsidRPr="00227957">
        <w:rPr>
          <w:rFonts w:ascii="Times New Roman" w:eastAsia="Times New Roman" w:hAnsi="Times New Roman"/>
        </w:rPr>
        <w:tab/>
      </w:r>
      <w:r w:rsidRPr="00227957">
        <w:rPr>
          <w:rFonts w:ascii="Times New Roman" w:eastAsia="Times New Roman" w:hAnsi="Times New Roman"/>
          <w:i/>
        </w:rPr>
        <w:t>Совершенствовать умение работать целенаправленно, предварительно обдумывая свои действия, планировать свою конструктивную деятельность.</w:t>
      </w:r>
      <w:r w:rsidRPr="00227957">
        <w:rPr>
          <w:rFonts w:eastAsia="Times New Roman"/>
        </w:rPr>
        <w:t xml:space="preserve"> </w:t>
      </w: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eastAsia="Times New Roman" w:hAnsi="Times New Roman"/>
          <w:i/>
        </w:rPr>
      </w:pP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  <w:bCs/>
          <w:color w:val="000000"/>
        </w:rPr>
      </w:pPr>
      <w:r w:rsidRPr="00227957">
        <w:rPr>
          <w:rFonts w:ascii="Times New Roman" w:eastAsia="Times New Roman" w:hAnsi="Times New Roman"/>
        </w:rPr>
        <w:t>Были проведены  мероприятия: Педсовет на тему: «Совершенствовать умение работать целенаправленно, предварительно обдумывая свои действия, планировать свою конструктивную деятельность»</w:t>
      </w:r>
      <w:proofErr w:type="gramStart"/>
      <w:r w:rsidRPr="00227957">
        <w:rPr>
          <w:rFonts w:ascii="Times New Roman" w:eastAsia="Times New Roman" w:hAnsi="Times New Roman"/>
        </w:rPr>
        <w:t>.</w:t>
      </w:r>
      <w:proofErr w:type="gramEnd"/>
      <w:r w:rsidRPr="00227957">
        <w:rPr>
          <w:rFonts w:ascii="Times New Roman" w:eastAsia="Times New Roman" w:hAnsi="Times New Roman"/>
        </w:rPr>
        <w:t xml:space="preserve"> </w:t>
      </w:r>
      <w:proofErr w:type="gramStart"/>
      <w:r w:rsidRPr="00227957">
        <w:rPr>
          <w:rFonts w:ascii="Times New Roman" w:eastAsia="Times New Roman" w:hAnsi="Times New Roman"/>
          <w:bCs/>
          <w:color w:val="000000"/>
        </w:rPr>
        <w:t>и</w:t>
      </w:r>
      <w:proofErr w:type="gramEnd"/>
      <w:r w:rsidRPr="00227957">
        <w:rPr>
          <w:rFonts w:ascii="Times New Roman" w:eastAsia="Times New Roman" w:hAnsi="Times New Roman"/>
          <w:bCs/>
          <w:color w:val="000000"/>
        </w:rPr>
        <w:t xml:space="preserve"> партнеров по игре».</w:t>
      </w: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>Был проведен тематический контроль «Состояние работы по развитию детского конструирования». Цель:  изучение состояния системы образования по конструированию из строительного материала и выявить уровень умений и навыков в конструктивной деятельности у воспитанников.</w:t>
      </w: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>Содержания контроля:</w:t>
      </w: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>1.Обследование уровня развития детей</w:t>
      </w: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>2. Уровень профессионального мастерства воспитателей</w:t>
      </w: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>3.Создание условий для воспитания и обучения детей в группе</w:t>
      </w: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>4.Система планирования конструктивной деятельности детей в группах</w:t>
      </w: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>Выводы:</w:t>
      </w: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>В целом работа по развитию детского конструирования ведется в ДОУ на достаточно хорошем уровне, однако обозначен ряд проблем, которые требуют комплексного решения, включения всего педагогического коллектива в творческий режим работы.</w:t>
      </w: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 xml:space="preserve"> </w:t>
      </w: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eastAsia="Times New Roman" w:hAnsi="Times New Roman"/>
          <w:shd w:val="clear" w:color="auto" w:fill="FFFFFF"/>
        </w:rPr>
      </w:pPr>
      <w:r w:rsidRPr="00227957">
        <w:rPr>
          <w:rFonts w:ascii="Times New Roman" w:eastAsia="Times New Roman" w:hAnsi="Times New Roman"/>
        </w:rPr>
        <w:t xml:space="preserve">Консультация для педагогов ДОУ на тему «Значение </w:t>
      </w:r>
      <w:proofErr w:type="spellStart"/>
      <w:proofErr w:type="gramStart"/>
      <w:r w:rsidRPr="00227957">
        <w:rPr>
          <w:rFonts w:ascii="Times New Roman" w:eastAsia="Times New Roman" w:hAnsi="Times New Roman"/>
        </w:rPr>
        <w:t>c</w:t>
      </w:r>
      <w:proofErr w:type="gramEnd"/>
      <w:r w:rsidRPr="00227957">
        <w:rPr>
          <w:rFonts w:ascii="Times New Roman" w:eastAsia="Times New Roman" w:hAnsi="Times New Roman"/>
        </w:rPr>
        <w:t>троительно-конcтруктивных</w:t>
      </w:r>
      <w:proofErr w:type="spellEnd"/>
      <w:r w:rsidRPr="00227957">
        <w:rPr>
          <w:rFonts w:ascii="Times New Roman" w:eastAsia="Times New Roman" w:hAnsi="Times New Roman"/>
        </w:rPr>
        <w:t xml:space="preserve"> игр в развитии личности ребенка</w:t>
      </w:r>
    </w:p>
    <w:p w:rsidR="00227957" w:rsidRPr="00227957" w:rsidRDefault="00227957" w:rsidP="00227957">
      <w:pPr>
        <w:spacing w:after="0" w:line="240" w:lineRule="auto"/>
        <w:ind w:firstLine="708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>Был проведен КМО  раннего возраста «Применение игр с конструктором  в процессе формирование речевой деятельности детей».</w:t>
      </w:r>
      <w:r w:rsidRPr="00227957">
        <w:rPr>
          <w:rFonts w:eastAsia="Times New Roman"/>
        </w:rPr>
        <w:t xml:space="preserve">  </w:t>
      </w:r>
      <w:r w:rsidRPr="00227957">
        <w:rPr>
          <w:rFonts w:ascii="Times New Roman" w:eastAsia="Times New Roman" w:hAnsi="Times New Roman"/>
        </w:rPr>
        <w:t xml:space="preserve">Заседание методического объединения проводилось заочной форме,  педагоги онлайн ознакомились с повестки дня, образовательной деятельности по речевому развитию с элементами конструирования в первой младшей группе  «Чтение стихотворений Агния </w:t>
      </w:r>
      <w:proofErr w:type="spellStart"/>
      <w:r w:rsidRPr="00227957">
        <w:rPr>
          <w:rFonts w:ascii="Times New Roman" w:eastAsia="Times New Roman" w:hAnsi="Times New Roman"/>
        </w:rPr>
        <w:t>Барто</w:t>
      </w:r>
      <w:proofErr w:type="spellEnd"/>
      <w:r w:rsidRPr="00227957">
        <w:rPr>
          <w:rFonts w:ascii="Times New Roman" w:eastAsia="Times New Roman" w:hAnsi="Times New Roman"/>
        </w:rPr>
        <w:t xml:space="preserve"> из цикла «Игрушки».  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>Педагоги вместе с воспитанниками участвовали в различных конкурсах</w:t>
      </w:r>
      <w:r w:rsidRPr="00227957">
        <w:rPr>
          <w:rFonts w:eastAsia="Times New Roman"/>
        </w:rPr>
        <w:t xml:space="preserve"> </w:t>
      </w:r>
      <w:r w:rsidRPr="00227957">
        <w:rPr>
          <w:rFonts w:ascii="Times New Roman" w:eastAsia="Times New Roman" w:hAnsi="Times New Roman"/>
        </w:rPr>
        <w:t xml:space="preserve">рисунков конкурса «Мама – это счастье и сила» </w:t>
      </w:r>
      <w:proofErr w:type="gramStart"/>
      <w:r w:rsidRPr="00227957">
        <w:rPr>
          <w:rFonts w:ascii="Times New Roman" w:eastAsia="Times New Roman" w:hAnsi="Times New Roman"/>
        </w:rPr>
        <w:t>от</w:t>
      </w:r>
      <w:proofErr w:type="gramEnd"/>
      <w:r w:rsidRPr="00227957">
        <w:rPr>
          <w:rFonts w:ascii="Times New Roman" w:eastAsia="Times New Roman" w:hAnsi="Times New Roman"/>
        </w:rPr>
        <w:t xml:space="preserve"> Сбербанк! В ходе конкурса было создано 47  работ, приз зрительских симпатий  занял воспитанник </w:t>
      </w:r>
      <w:proofErr w:type="spellStart"/>
      <w:r w:rsidRPr="00227957">
        <w:rPr>
          <w:rFonts w:ascii="Times New Roman" w:eastAsia="Times New Roman" w:hAnsi="Times New Roman"/>
        </w:rPr>
        <w:t>пог</w:t>
      </w:r>
      <w:proofErr w:type="gramStart"/>
      <w:r w:rsidRPr="00227957">
        <w:rPr>
          <w:rFonts w:ascii="Times New Roman" w:eastAsia="Times New Roman" w:hAnsi="Times New Roman"/>
        </w:rPr>
        <w:t>.г</w:t>
      </w:r>
      <w:proofErr w:type="gramEnd"/>
      <w:r w:rsidRPr="00227957">
        <w:rPr>
          <w:rFonts w:ascii="Times New Roman" w:eastAsia="Times New Roman" w:hAnsi="Times New Roman"/>
        </w:rPr>
        <w:t>руппы</w:t>
      </w:r>
      <w:proofErr w:type="spellEnd"/>
      <w:r w:rsidRPr="00227957">
        <w:rPr>
          <w:rFonts w:ascii="Times New Roman" w:eastAsia="Times New Roman" w:hAnsi="Times New Roman"/>
        </w:rPr>
        <w:t xml:space="preserve">   </w:t>
      </w:r>
      <w:proofErr w:type="spellStart"/>
      <w:r w:rsidRPr="00227957">
        <w:rPr>
          <w:rFonts w:ascii="Times New Roman" w:eastAsia="Times New Roman" w:hAnsi="Times New Roman"/>
        </w:rPr>
        <w:t>Зигангиров</w:t>
      </w:r>
      <w:proofErr w:type="spellEnd"/>
      <w:r w:rsidRPr="00227957">
        <w:rPr>
          <w:rFonts w:ascii="Times New Roman" w:eastAsia="Times New Roman" w:hAnsi="Times New Roman"/>
        </w:rPr>
        <w:t xml:space="preserve"> Искандер.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 xml:space="preserve">Анализ работы по </w:t>
      </w:r>
      <w:r w:rsidRPr="00227957">
        <w:rPr>
          <w:rFonts w:ascii="Times New Roman" w:eastAsia="Times New Roman" w:hAnsi="Times New Roman"/>
        </w:rPr>
        <w:tab/>
      </w:r>
      <w:r w:rsidRPr="00227957">
        <w:rPr>
          <w:rFonts w:ascii="Times New Roman" w:eastAsia="Times New Roman" w:hAnsi="Times New Roman"/>
          <w:i/>
        </w:rPr>
        <w:t>совершенствованию умение работать целенаправленно, предварительно обдумывая свои действия, планировать свою конструктивную деятельност</w:t>
      </w:r>
      <w:proofErr w:type="gramStart"/>
      <w:r w:rsidRPr="00227957">
        <w:rPr>
          <w:rFonts w:ascii="Times New Roman" w:eastAsia="Times New Roman" w:hAnsi="Times New Roman"/>
          <w:i/>
        </w:rPr>
        <w:t>ь</w:t>
      </w:r>
      <w:r w:rsidRPr="00227957">
        <w:rPr>
          <w:rFonts w:ascii="Times New Roman" w:eastAsia="Times New Roman" w:hAnsi="Times New Roman"/>
        </w:rPr>
        <w:t>–</w:t>
      </w:r>
      <w:proofErr w:type="gramEnd"/>
      <w:r w:rsidRPr="00227957">
        <w:rPr>
          <w:rFonts w:ascii="Times New Roman" w:eastAsia="Times New Roman" w:hAnsi="Times New Roman"/>
        </w:rPr>
        <w:t xml:space="preserve"> это практическая деятельность, направленная на получение определенного продукта, соответствующего его функциональному назначению</w:t>
      </w:r>
      <w:r w:rsidRPr="00227957">
        <w:rPr>
          <w:rFonts w:eastAsia="Times New Roman"/>
        </w:rPr>
        <w:t xml:space="preserve"> , также </w:t>
      </w:r>
      <w:r w:rsidRPr="00227957">
        <w:rPr>
          <w:rFonts w:ascii="Times New Roman" w:eastAsia="Times New Roman" w:hAnsi="Times New Roman"/>
        </w:rPr>
        <w:t>способствует всестороннему развитию ребенка, формированию у него конструктивных способностей, развитию его профессиональных компетенций и ставим перед  собой задачу: Совершенствовать познавательные и творческие возможности дошкольников средствами конструирования и моделирования.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  <w:color w:val="FF0000"/>
        </w:rPr>
      </w:pP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  <w:bCs/>
        </w:rPr>
      </w:pP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  <w:i/>
        </w:rPr>
      </w:pPr>
      <w:r w:rsidRPr="00227957">
        <w:rPr>
          <w:rFonts w:ascii="Times New Roman" w:eastAsia="Times New Roman" w:hAnsi="Times New Roman"/>
          <w:bCs/>
        </w:rPr>
        <w:t xml:space="preserve">Совершенствуя  работу </w:t>
      </w:r>
      <w:proofErr w:type="gramStart"/>
      <w:r w:rsidRPr="00227957">
        <w:rPr>
          <w:rFonts w:ascii="Times New Roman" w:eastAsia="Times New Roman" w:hAnsi="Times New Roman"/>
          <w:bCs/>
        </w:rPr>
        <w:t>по</w:t>
      </w:r>
      <w:proofErr w:type="gramEnd"/>
      <w:r w:rsidRPr="00227957">
        <w:rPr>
          <w:rFonts w:ascii="Times New Roman" w:eastAsia="Times New Roman" w:hAnsi="Times New Roman"/>
          <w:bCs/>
        </w:rPr>
        <w:t xml:space="preserve"> </w:t>
      </w:r>
      <w:proofErr w:type="gramStart"/>
      <w:r w:rsidRPr="00227957">
        <w:rPr>
          <w:rFonts w:ascii="Times New Roman" w:eastAsia="Times New Roman" w:hAnsi="Times New Roman"/>
          <w:bCs/>
        </w:rPr>
        <w:t>третей</w:t>
      </w:r>
      <w:proofErr w:type="gramEnd"/>
      <w:r w:rsidRPr="00227957">
        <w:rPr>
          <w:rFonts w:ascii="Times New Roman" w:eastAsia="Times New Roman" w:hAnsi="Times New Roman"/>
          <w:bCs/>
        </w:rPr>
        <w:t xml:space="preserve"> годовой задаче:</w:t>
      </w:r>
      <w:r w:rsidRPr="00227957">
        <w:rPr>
          <w:rFonts w:ascii="Times New Roman" w:eastAsia="Times New Roman" w:hAnsi="Times New Roman"/>
        </w:rPr>
        <w:tab/>
      </w:r>
      <w:r w:rsidRPr="00227957">
        <w:rPr>
          <w:rFonts w:ascii="Times New Roman" w:eastAsia="Times New Roman" w:hAnsi="Times New Roman"/>
          <w:i/>
        </w:rPr>
        <w:t>Совершенствовать работу по  творческой личности ребенка посредством театрализованной деятельности.</w:t>
      </w:r>
    </w:p>
    <w:p w:rsidR="00227957" w:rsidRPr="00227957" w:rsidRDefault="00227957" w:rsidP="00227957">
      <w:pPr>
        <w:spacing w:after="0" w:line="240" w:lineRule="auto"/>
        <w:rPr>
          <w:rFonts w:ascii="Times New Roman" w:eastAsia="Times New Roman" w:hAnsi="Times New Roman"/>
        </w:rPr>
      </w:pPr>
    </w:p>
    <w:p w:rsidR="00227957" w:rsidRPr="00227957" w:rsidRDefault="00227957" w:rsidP="00227957">
      <w:pPr>
        <w:spacing w:after="0" w:line="240" w:lineRule="auto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 xml:space="preserve">Был организован </w:t>
      </w:r>
      <w:proofErr w:type="spellStart"/>
      <w:r w:rsidRPr="00227957">
        <w:rPr>
          <w:rFonts w:ascii="Times New Roman" w:eastAsia="Times New Roman" w:hAnsi="Times New Roman"/>
        </w:rPr>
        <w:t>пед</w:t>
      </w:r>
      <w:proofErr w:type="gramStart"/>
      <w:r w:rsidRPr="00227957">
        <w:rPr>
          <w:rFonts w:ascii="Times New Roman" w:eastAsia="Times New Roman" w:hAnsi="Times New Roman"/>
        </w:rPr>
        <w:t>.с</w:t>
      </w:r>
      <w:proofErr w:type="gramEnd"/>
      <w:r w:rsidRPr="00227957">
        <w:rPr>
          <w:rFonts w:ascii="Times New Roman" w:eastAsia="Times New Roman" w:hAnsi="Times New Roman"/>
        </w:rPr>
        <w:t>овет</w:t>
      </w:r>
      <w:proofErr w:type="spellEnd"/>
      <w:r w:rsidRPr="00227957">
        <w:rPr>
          <w:rFonts w:ascii="Times New Roman" w:eastAsia="Times New Roman" w:hAnsi="Times New Roman"/>
        </w:rPr>
        <w:t xml:space="preserve"> «Совершенствовать работу по  творческой личности ребенка посредством театрализованной деятельности.</w:t>
      </w:r>
    </w:p>
    <w:p w:rsidR="00227957" w:rsidRPr="00227957" w:rsidRDefault="00227957" w:rsidP="00227957">
      <w:pPr>
        <w:spacing w:after="0" w:line="240" w:lineRule="auto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 xml:space="preserve"> 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227957">
        <w:rPr>
          <w:rFonts w:ascii="Times New Roman" w:eastAsia="Times New Roman" w:hAnsi="Times New Roman"/>
          <w:lang w:eastAsia="ru-RU"/>
        </w:rPr>
        <w:t>Приняли участие  с постановкой «</w:t>
      </w:r>
      <w:proofErr w:type="spellStart"/>
      <w:r w:rsidRPr="00227957">
        <w:rPr>
          <w:rFonts w:ascii="Times New Roman" w:eastAsia="Times New Roman" w:hAnsi="Times New Roman"/>
          <w:lang w:eastAsia="ru-RU"/>
        </w:rPr>
        <w:t>Бер</w:t>
      </w:r>
      <w:proofErr w:type="spellEnd"/>
      <w:r w:rsidRPr="00227957">
        <w:rPr>
          <w:rFonts w:ascii="Times New Roman" w:eastAsia="Times New Roman" w:hAnsi="Times New Roman"/>
          <w:lang w:eastAsia="ru-RU"/>
        </w:rPr>
        <w:t xml:space="preserve"> </w:t>
      </w:r>
      <w:proofErr w:type="spellStart"/>
      <w:r w:rsidRPr="00227957">
        <w:rPr>
          <w:rFonts w:ascii="Times New Roman" w:eastAsia="Times New Roman" w:hAnsi="Times New Roman"/>
          <w:lang w:eastAsia="ru-RU"/>
        </w:rPr>
        <w:t>алманы</w:t>
      </w:r>
      <w:proofErr w:type="spellEnd"/>
      <w:r w:rsidRPr="00227957">
        <w:rPr>
          <w:rFonts w:ascii="Times New Roman" w:eastAsia="Times New Roman" w:hAnsi="Times New Roman"/>
          <w:lang w:eastAsia="ru-RU"/>
        </w:rPr>
        <w:t xml:space="preserve"> </w:t>
      </w:r>
      <w:proofErr w:type="spellStart"/>
      <w:r w:rsidRPr="00227957">
        <w:rPr>
          <w:rFonts w:ascii="Times New Roman" w:eastAsia="Times New Roman" w:hAnsi="Times New Roman"/>
          <w:lang w:eastAsia="ru-RU"/>
        </w:rPr>
        <w:t>бишкә</w:t>
      </w:r>
      <w:proofErr w:type="spellEnd"/>
      <w:r w:rsidRPr="00227957">
        <w:rPr>
          <w:rFonts w:ascii="Times New Roman" w:eastAsia="Times New Roman" w:hAnsi="Times New Roman"/>
          <w:lang w:eastAsia="ru-RU"/>
        </w:rPr>
        <w:t xml:space="preserve"> </w:t>
      </w:r>
      <w:proofErr w:type="spellStart"/>
      <w:r w:rsidRPr="00227957">
        <w:rPr>
          <w:rFonts w:ascii="Times New Roman" w:eastAsia="Times New Roman" w:hAnsi="Times New Roman"/>
          <w:lang w:eastAsia="ru-RU"/>
        </w:rPr>
        <w:t>бү</w:t>
      </w:r>
      <w:proofErr w:type="gramStart"/>
      <w:r w:rsidRPr="00227957">
        <w:rPr>
          <w:rFonts w:ascii="Times New Roman" w:eastAsia="Times New Roman" w:hAnsi="Times New Roman"/>
          <w:lang w:eastAsia="ru-RU"/>
        </w:rPr>
        <w:t>ләек</w:t>
      </w:r>
      <w:proofErr w:type="spellEnd"/>
      <w:proofErr w:type="gramEnd"/>
      <w:r w:rsidRPr="00227957">
        <w:rPr>
          <w:rFonts w:ascii="Times New Roman" w:eastAsia="Times New Roman" w:hAnsi="Times New Roman"/>
          <w:lang w:eastAsia="ru-RU"/>
        </w:rPr>
        <w:t xml:space="preserve">”, </w:t>
      </w:r>
      <w:proofErr w:type="spellStart"/>
      <w:r w:rsidRPr="00227957">
        <w:rPr>
          <w:rFonts w:ascii="Times New Roman" w:eastAsia="Times New Roman" w:hAnsi="Times New Roman"/>
          <w:lang w:eastAsia="ru-RU"/>
        </w:rPr>
        <w:t>Сутеев</w:t>
      </w:r>
      <w:proofErr w:type="spellEnd"/>
      <w:r w:rsidRPr="00227957">
        <w:rPr>
          <w:rFonts w:ascii="Times New Roman" w:eastAsia="Times New Roman" w:hAnsi="Times New Roman"/>
          <w:lang w:eastAsia="ru-RU"/>
        </w:rPr>
        <w:t xml:space="preserve"> В.Г в Фестивале театрального творчества детей дошкольных образовательных учреждений </w:t>
      </w:r>
      <w:proofErr w:type="spellStart"/>
      <w:r w:rsidRPr="00227957">
        <w:rPr>
          <w:rFonts w:ascii="Times New Roman" w:eastAsia="Times New Roman" w:hAnsi="Times New Roman"/>
          <w:lang w:eastAsia="ru-RU"/>
        </w:rPr>
        <w:t>Альметьевского</w:t>
      </w:r>
      <w:proofErr w:type="spellEnd"/>
      <w:r w:rsidRPr="00227957">
        <w:rPr>
          <w:rFonts w:ascii="Times New Roman" w:eastAsia="Times New Roman" w:hAnsi="Times New Roman"/>
          <w:lang w:eastAsia="ru-RU"/>
        </w:rPr>
        <w:t xml:space="preserve"> муниципального района. В  дистанционном этапе республиканского фестиваля детских юношеских театров «</w:t>
      </w:r>
      <w:proofErr w:type="spellStart"/>
      <w:r w:rsidRPr="00227957">
        <w:rPr>
          <w:rFonts w:ascii="Times New Roman" w:eastAsia="Times New Roman" w:hAnsi="Times New Roman"/>
          <w:lang w:eastAsia="ru-RU"/>
        </w:rPr>
        <w:t>Сэяр</w:t>
      </w:r>
      <w:proofErr w:type="spellEnd"/>
      <w:r w:rsidRPr="00227957">
        <w:rPr>
          <w:rFonts w:ascii="Times New Roman" w:eastAsia="Times New Roman" w:hAnsi="Times New Roman"/>
          <w:lang w:eastAsia="ru-RU"/>
        </w:rPr>
        <w:t xml:space="preserve">».  </w:t>
      </w:r>
      <w:proofErr w:type="spellStart"/>
      <w:r w:rsidRPr="00227957">
        <w:rPr>
          <w:rFonts w:ascii="Times New Roman" w:eastAsia="Times New Roman" w:hAnsi="Times New Roman"/>
          <w:lang w:eastAsia="ru-RU"/>
        </w:rPr>
        <w:t>Тухватуллин</w:t>
      </w:r>
      <w:proofErr w:type="spellEnd"/>
      <w:r w:rsidRPr="00227957">
        <w:rPr>
          <w:rFonts w:ascii="Times New Roman" w:eastAsia="Times New Roman" w:hAnsi="Times New Roman"/>
          <w:lang w:eastAsia="ru-RU"/>
        </w:rPr>
        <w:t xml:space="preserve"> Рамазан получил диплом частника конкурса «Мин бит татар </w:t>
      </w:r>
      <w:proofErr w:type="spellStart"/>
      <w:r w:rsidRPr="00227957">
        <w:rPr>
          <w:rFonts w:ascii="Times New Roman" w:eastAsia="Times New Roman" w:hAnsi="Times New Roman"/>
          <w:lang w:eastAsia="ru-RU"/>
        </w:rPr>
        <w:t>малае</w:t>
      </w:r>
      <w:proofErr w:type="spellEnd"/>
      <w:r w:rsidRPr="00227957">
        <w:rPr>
          <w:rFonts w:ascii="Times New Roman" w:eastAsia="Times New Roman" w:hAnsi="Times New Roman"/>
          <w:lang w:eastAsia="ru-RU"/>
        </w:rPr>
        <w:t>!»</w:t>
      </w:r>
    </w:p>
    <w:p w:rsidR="00227957" w:rsidRPr="00227957" w:rsidRDefault="00227957" w:rsidP="00227957">
      <w:pPr>
        <w:spacing w:after="0" w:line="240" w:lineRule="auto"/>
        <w:rPr>
          <w:rFonts w:ascii="Times New Roman" w:eastAsia="Times New Roman" w:hAnsi="Times New Roman"/>
          <w:lang w:eastAsia="ru-RU"/>
        </w:rPr>
      </w:pP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  <w:proofErr w:type="gramStart"/>
      <w:r w:rsidRPr="00227957">
        <w:rPr>
          <w:rFonts w:ascii="Times New Roman" w:eastAsia="Times New Roman" w:hAnsi="Times New Roman"/>
        </w:rPr>
        <w:t>Анализ работы  по совершенствованию  творческой личности ребенка посредством театрализованной деятельности,</w:t>
      </w:r>
      <w:r w:rsidRPr="00227957">
        <w:rPr>
          <w:rFonts w:ascii="Times New Roman" w:eastAsia="Times New Roman" w:hAnsi="Times New Roman"/>
          <w:i/>
        </w:rPr>
        <w:t xml:space="preserve"> </w:t>
      </w:r>
      <w:r w:rsidRPr="00227957">
        <w:rPr>
          <w:rFonts w:ascii="Times New Roman" w:eastAsia="Times New Roman" w:hAnsi="Times New Roman"/>
        </w:rPr>
        <w:t>повысила эффективность работы в данной  направлении.</w:t>
      </w:r>
      <w:proofErr w:type="gramEnd"/>
      <w:r w:rsidRPr="00227957">
        <w:rPr>
          <w:rFonts w:ascii="Times New Roman" w:eastAsia="Times New Roman" w:hAnsi="Times New Roman"/>
        </w:rPr>
        <w:t xml:space="preserve"> ДОУ в данном направление также будет вести свою  работу, </w:t>
      </w:r>
      <w:proofErr w:type="spellStart"/>
      <w:r w:rsidRPr="00227957">
        <w:rPr>
          <w:rFonts w:ascii="Times New Roman" w:eastAsia="Times New Roman" w:hAnsi="Times New Roman"/>
        </w:rPr>
        <w:t>т</w:t>
      </w:r>
      <w:proofErr w:type="gramStart"/>
      <w:r w:rsidRPr="00227957">
        <w:rPr>
          <w:rFonts w:ascii="Times New Roman" w:eastAsia="Times New Roman" w:hAnsi="Times New Roman"/>
        </w:rPr>
        <w:t>.к</w:t>
      </w:r>
      <w:proofErr w:type="spellEnd"/>
      <w:proofErr w:type="gramEnd"/>
      <w:r w:rsidRPr="00227957">
        <w:rPr>
          <w:rFonts w:ascii="Times New Roman" w:eastAsia="Times New Roman" w:hAnsi="Times New Roman"/>
        </w:rPr>
        <w:t xml:space="preserve"> это хорошая возможность раскрытия творческого потенциала ребенка, воспитания творческой направленности личности.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lastRenderedPageBreak/>
        <w:t>В</w:t>
      </w:r>
      <w:r w:rsidRPr="00227957">
        <w:rPr>
          <w:rFonts w:ascii="Times New Roman" w:eastAsia="Times New Roman" w:hAnsi="Times New Roman"/>
          <w:lang w:eastAsia="ru-RU"/>
        </w:rPr>
        <w:t xml:space="preserve"> рамках</w:t>
      </w:r>
      <w:r w:rsidRPr="00227957">
        <w:rPr>
          <w:rFonts w:ascii="Times New Roman" w:eastAsia="Times New Roman" w:hAnsi="Times New Roman"/>
        </w:rPr>
        <w:t xml:space="preserve"> городского</w:t>
      </w:r>
      <w:r w:rsidRPr="00227957">
        <w:rPr>
          <w:rFonts w:ascii="Times New Roman" w:eastAsia="Times New Roman" w:hAnsi="Times New Roman"/>
          <w:lang w:eastAsia="ru-RU"/>
        </w:rPr>
        <w:t xml:space="preserve"> конкурса «</w:t>
      </w:r>
      <w:proofErr w:type="spellStart"/>
      <w:r w:rsidRPr="00227957">
        <w:rPr>
          <w:rFonts w:ascii="Times New Roman" w:eastAsia="Times New Roman" w:hAnsi="Times New Roman"/>
          <w:lang w:eastAsia="ru-RU"/>
        </w:rPr>
        <w:t>Эколидер</w:t>
      </w:r>
      <w:proofErr w:type="spellEnd"/>
      <w:r w:rsidRPr="00227957">
        <w:rPr>
          <w:rFonts w:ascii="Times New Roman" w:eastAsia="Times New Roman" w:hAnsi="Times New Roman"/>
          <w:lang w:eastAsia="ru-RU"/>
        </w:rPr>
        <w:t>» были проведены различные мероприятия  конкурсы: «Скворечников», поделок из природного материала «Мы твои друзья природа!», плакатов, стенгазет «Берегите природу родного края». Участвовали в конкурсе сборе макулатуры 100т.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>Участвуем в международной программе Эко-школы/ Зеленый флаг, участвовали во Всероссийском конкурсе творческих работ из бросового материала «Елочка, живи!».</w:t>
      </w:r>
      <w:r w:rsidRPr="00227957">
        <w:rPr>
          <w:rFonts w:eastAsia="Times New Roman"/>
        </w:rPr>
        <w:t xml:space="preserve"> </w:t>
      </w:r>
      <w:proofErr w:type="spellStart"/>
      <w:r w:rsidRPr="00227957">
        <w:rPr>
          <w:rFonts w:ascii="Times New Roman" w:eastAsia="Times New Roman" w:hAnsi="Times New Roman"/>
        </w:rPr>
        <w:t>Ст</w:t>
      </w:r>
      <w:proofErr w:type="gramStart"/>
      <w:r w:rsidRPr="00227957">
        <w:rPr>
          <w:rFonts w:ascii="Times New Roman" w:eastAsia="Times New Roman" w:hAnsi="Times New Roman"/>
        </w:rPr>
        <w:t>.в</w:t>
      </w:r>
      <w:proofErr w:type="gramEnd"/>
      <w:r w:rsidRPr="00227957">
        <w:rPr>
          <w:rFonts w:ascii="Times New Roman" w:eastAsia="Times New Roman" w:hAnsi="Times New Roman"/>
        </w:rPr>
        <w:t>оспитатель</w:t>
      </w:r>
      <w:proofErr w:type="spellEnd"/>
      <w:r w:rsidRPr="00227957">
        <w:rPr>
          <w:rFonts w:ascii="Times New Roman" w:eastAsia="Times New Roman" w:hAnsi="Times New Roman"/>
        </w:rPr>
        <w:t xml:space="preserve"> Хайруллина </w:t>
      </w:r>
      <w:proofErr w:type="spellStart"/>
      <w:r w:rsidRPr="00227957">
        <w:rPr>
          <w:rFonts w:ascii="Times New Roman" w:eastAsia="Times New Roman" w:hAnsi="Times New Roman"/>
        </w:rPr>
        <w:t>Г.Г.участвовала</w:t>
      </w:r>
      <w:proofErr w:type="spellEnd"/>
      <w:r w:rsidRPr="00227957">
        <w:rPr>
          <w:rFonts w:ascii="Times New Roman" w:eastAsia="Times New Roman" w:hAnsi="Times New Roman"/>
        </w:rPr>
        <w:t xml:space="preserve"> Х Всероссийского(1 онлайн) фестиваля  педагогических идей по экологическому образованию в рамках международной программы «Эко-школы/Зеленый флаг».</w:t>
      </w:r>
      <w:r w:rsidRPr="00227957">
        <w:rPr>
          <w:rFonts w:eastAsia="Times New Roman"/>
        </w:rPr>
        <w:t xml:space="preserve"> </w:t>
      </w:r>
      <w:r w:rsidRPr="00227957">
        <w:rPr>
          <w:rFonts w:ascii="Times New Roman" w:eastAsia="Times New Roman" w:hAnsi="Times New Roman"/>
        </w:rPr>
        <w:t>В муниципальном этапе Всероссийского конкурса детского рисунка «</w:t>
      </w:r>
      <w:proofErr w:type="spellStart"/>
      <w:r w:rsidRPr="00227957">
        <w:rPr>
          <w:rFonts w:ascii="Times New Roman" w:eastAsia="Times New Roman" w:hAnsi="Times New Roman"/>
        </w:rPr>
        <w:t>Эколят</w:t>
      </w:r>
      <w:proofErr w:type="gramStart"/>
      <w:r w:rsidRPr="00227957">
        <w:rPr>
          <w:rFonts w:ascii="Times New Roman" w:eastAsia="Times New Roman" w:hAnsi="Times New Roman"/>
        </w:rPr>
        <w:t>а</w:t>
      </w:r>
      <w:proofErr w:type="spellEnd"/>
      <w:r w:rsidRPr="00227957">
        <w:rPr>
          <w:rFonts w:ascii="Times New Roman" w:eastAsia="Times New Roman" w:hAnsi="Times New Roman"/>
        </w:rPr>
        <w:t>-</w:t>
      </w:r>
      <w:proofErr w:type="gramEnd"/>
      <w:r w:rsidRPr="00227957">
        <w:rPr>
          <w:rFonts w:ascii="Times New Roman" w:eastAsia="Times New Roman" w:hAnsi="Times New Roman"/>
        </w:rPr>
        <w:t xml:space="preserve"> друзья защитники Природы!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  <w:proofErr w:type="gramStart"/>
      <w:r w:rsidRPr="00227957">
        <w:rPr>
          <w:rFonts w:ascii="Times New Roman" w:eastAsia="Times New Roman" w:hAnsi="Times New Roman"/>
        </w:rPr>
        <w:t>Продолжаем работать по апробации учебно-методического комплекта в рамках реализации Федеральную инновационную площадку (далее ФИП) «</w:t>
      </w:r>
      <w:proofErr w:type="spellStart"/>
      <w:r w:rsidRPr="00227957">
        <w:rPr>
          <w:rFonts w:ascii="Times New Roman" w:eastAsia="Times New Roman" w:hAnsi="Times New Roman"/>
        </w:rPr>
        <w:t>Компетентностная</w:t>
      </w:r>
      <w:proofErr w:type="spellEnd"/>
      <w:r w:rsidRPr="00227957">
        <w:rPr>
          <w:rFonts w:ascii="Times New Roman" w:eastAsia="Times New Roman" w:hAnsi="Times New Roman"/>
        </w:rPr>
        <w:t xml:space="preserve"> модель непрерывного профессионального роста в условиях персонифицированной системы образования Республики Татарстан». </w:t>
      </w:r>
      <w:r w:rsidRPr="00227957">
        <w:rPr>
          <w:rFonts w:eastAsia="Times New Roman"/>
        </w:rPr>
        <w:t xml:space="preserve"> </w:t>
      </w:r>
      <w:r w:rsidRPr="00227957">
        <w:rPr>
          <w:rFonts w:ascii="Times New Roman" w:eastAsia="Times New Roman" w:hAnsi="Times New Roman"/>
        </w:rPr>
        <w:t>08.12.2020 г. В детском  саду прошел дистанционный региональный семинар по проблеме «Игровые технологии в речевом развитие детей»  в рамках реализации УМК по речевому развитию детей дошкольного возраста, совместно с  НОУ ДПО «Центр социально-гуманитарного образования</w:t>
      </w:r>
      <w:proofErr w:type="gramEnd"/>
      <w:r w:rsidRPr="00227957">
        <w:rPr>
          <w:rFonts w:ascii="Times New Roman" w:eastAsia="Times New Roman" w:hAnsi="Times New Roman"/>
        </w:rPr>
        <w:t xml:space="preserve">». На дистанционном региональном семинаре участвовали  педагоги ДОУ из </w:t>
      </w:r>
      <w:proofErr w:type="spellStart"/>
      <w:r w:rsidRPr="00227957">
        <w:rPr>
          <w:rFonts w:ascii="Times New Roman" w:eastAsia="Times New Roman" w:hAnsi="Times New Roman"/>
        </w:rPr>
        <w:t>г</w:t>
      </w:r>
      <w:proofErr w:type="gramStart"/>
      <w:r w:rsidRPr="00227957">
        <w:rPr>
          <w:rFonts w:ascii="Times New Roman" w:eastAsia="Times New Roman" w:hAnsi="Times New Roman"/>
        </w:rPr>
        <w:t>.К</w:t>
      </w:r>
      <w:proofErr w:type="gramEnd"/>
      <w:r w:rsidRPr="00227957">
        <w:rPr>
          <w:rFonts w:ascii="Times New Roman" w:eastAsia="Times New Roman" w:hAnsi="Times New Roman"/>
        </w:rPr>
        <w:t>азани</w:t>
      </w:r>
      <w:proofErr w:type="spellEnd"/>
      <w:r w:rsidRPr="00227957">
        <w:rPr>
          <w:rFonts w:ascii="Times New Roman" w:eastAsia="Times New Roman" w:hAnsi="Times New Roman"/>
        </w:rPr>
        <w:t xml:space="preserve">, </w:t>
      </w:r>
      <w:proofErr w:type="spellStart"/>
      <w:r w:rsidRPr="00227957">
        <w:rPr>
          <w:rFonts w:ascii="Times New Roman" w:eastAsia="Times New Roman" w:hAnsi="Times New Roman"/>
        </w:rPr>
        <w:t>г.Арск</w:t>
      </w:r>
      <w:proofErr w:type="spellEnd"/>
      <w:r w:rsidRPr="00227957">
        <w:rPr>
          <w:rFonts w:ascii="Times New Roman" w:eastAsia="Times New Roman" w:hAnsi="Times New Roman"/>
        </w:rPr>
        <w:t xml:space="preserve">, </w:t>
      </w:r>
      <w:proofErr w:type="spellStart"/>
      <w:r w:rsidRPr="00227957">
        <w:rPr>
          <w:rFonts w:ascii="Times New Roman" w:eastAsia="Times New Roman" w:hAnsi="Times New Roman"/>
        </w:rPr>
        <w:t>г.Альметьевска</w:t>
      </w:r>
      <w:proofErr w:type="spellEnd"/>
      <w:r w:rsidRPr="00227957">
        <w:rPr>
          <w:rFonts w:ascii="Times New Roman" w:eastAsia="Times New Roman" w:hAnsi="Times New Roman"/>
        </w:rPr>
        <w:t xml:space="preserve">, </w:t>
      </w:r>
      <w:proofErr w:type="spellStart"/>
      <w:r w:rsidRPr="00227957">
        <w:rPr>
          <w:rFonts w:ascii="Times New Roman" w:eastAsia="Times New Roman" w:hAnsi="Times New Roman"/>
        </w:rPr>
        <w:t>г.Нижнекамска</w:t>
      </w:r>
      <w:proofErr w:type="spellEnd"/>
      <w:r w:rsidRPr="00227957">
        <w:rPr>
          <w:rFonts w:ascii="Times New Roman" w:eastAsia="Times New Roman" w:hAnsi="Times New Roman"/>
        </w:rPr>
        <w:t xml:space="preserve">, </w:t>
      </w:r>
      <w:proofErr w:type="spellStart"/>
      <w:r w:rsidRPr="00227957">
        <w:rPr>
          <w:rFonts w:ascii="Times New Roman" w:eastAsia="Times New Roman" w:hAnsi="Times New Roman"/>
        </w:rPr>
        <w:t>п.Джалиля</w:t>
      </w:r>
      <w:proofErr w:type="spellEnd"/>
      <w:r w:rsidRPr="00227957">
        <w:rPr>
          <w:rFonts w:ascii="Times New Roman" w:eastAsia="Times New Roman" w:hAnsi="Times New Roman"/>
        </w:rPr>
        <w:t xml:space="preserve">, </w:t>
      </w:r>
      <w:proofErr w:type="spellStart"/>
      <w:r w:rsidRPr="00227957">
        <w:rPr>
          <w:rFonts w:ascii="Times New Roman" w:eastAsia="Times New Roman" w:hAnsi="Times New Roman"/>
        </w:rPr>
        <w:t>Сармановского</w:t>
      </w:r>
      <w:proofErr w:type="spellEnd"/>
      <w:r w:rsidRPr="00227957">
        <w:rPr>
          <w:rFonts w:ascii="Times New Roman" w:eastAsia="Times New Roman" w:hAnsi="Times New Roman"/>
        </w:rPr>
        <w:t xml:space="preserve"> района.</w:t>
      </w:r>
    </w:p>
    <w:p w:rsidR="00227957" w:rsidRPr="00227957" w:rsidRDefault="00227957" w:rsidP="00227957">
      <w:pPr>
        <w:spacing w:after="0" w:line="240" w:lineRule="auto"/>
        <w:rPr>
          <w:rFonts w:ascii="Times New Roman" w:eastAsia="Times New Roman" w:hAnsi="Times New Roman"/>
        </w:rPr>
      </w:pP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 xml:space="preserve">Педагоги участвовали в различных мероприятиях:  воспитатели: </w:t>
      </w:r>
      <w:proofErr w:type="spellStart"/>
      <w:r w:rsidRPr="00227957">
        <w:rPr>
          <w:rFonts w:ascii="Times New Roman" w:eastAsia="Times New Roman" w:hAnsi="Times New Roman"/>
        </w:rPr>
        <w:t>Сунгатуллина</w:t>
      </w:r>
      <w:proofErr w:type="spellEnd"/>
      <w:r w:rsidRPr="00227957">
        <w:rPr>
          <w:rFonts w:ascii="Times New Roman" w:eastAsia="Times New Roman" w:hAnsi="Times New Roman"/>
        </w:rPr>
        <w:t xml:space="preserve"> Венера </w:t>
      </w:r>
      <w:proofErr w:type="spellStart"/>
      <w:r w:rsidRPr="00227957">
        <w:rPr>
          <w:rFonts w:ascii="Times New Roman" w:eastAsia="Times New Roman" w:hAnsi="Times New Roman"/>
        </w:rPr>
        <w:t>Рахимовна</w:t>
      </w:r>
      <w:proofErr w:type="spellEnd"/>
      <w:r w:rsidRPr="00227957">
        <w:rPr>
          <w:rFonts w:ascii="Times New Roman" w:eastAsia="Times New Roman" w:hAnsi="Times New Roman"/>
        </w:rPr>
        <w:t>,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  <w:proofErr w:type="spellStart"/>
      <w:r w:rsidRPr="00227957">
        <w:rPr>
          <w:rFonts w:ascii="Times New Roman" w:eastAsia="Times New Roman" w:hAnsi="Times New Roman"/>
        </w:rPr>
        <w:t>Гатауллина</w:t>
      </w:r>
      <w:proofErr w:type="spellEnd"/>
      <w:r w:rsidRPr="00227957">
        <w:rPr>
          <w:rFonts w:ascii="Times New Roman" w:eastAsia="Times New Roman" w:hAnsi="Times New Roman"/>
        </w:rPr>
        <w:t xml:space="preserve"> </w:t>
      </w:r>
      <w:proofErr w:type="spellStart"/>
      <w:r w:rsidRPr="00227957">
        <w:rPr>
          <w:rFonts w:ascii="Times New Roman" w:eastAsia="Times New Roman" w:hAnsi="Times New Roman"/>
        </w:rPr>
        <w:t>Лайсан</w:t>
      </w:r>
      <w:proofErr w:type="spellEnd"/>
      <w:r w:rsidRPr="00227957">
        <w:rPr>
          <w:rFonts w:ascii="Times New Roman" w:eastAsia="Times New Roman" w:hAnsi="Times New Roman"/>
        </w:rPr>
        <w:t xml:space="preserve"> </w:t>
      </w:r>
      <w:proofErr w:type="spellStart"/>
      <w:r w:rsidRPr="00227957">
        <w:rPr>
          <w:rFonts w:ascii="Times New Roman" w:eastAsia="Times New Roman" w:hAnsi="Times New Roman"/>
        </w:rPr>
        <w:t>Рифановна</w:t>
      </w:r>
      <w:proofErr w:type="spellEnd"/>
      <w:r w:rsidRPr="00227957">
        <w:rPr>
          <w:rFonts w:ascii="Times New Roman" w:eastAsia="Times New Roman" w:hAnsi="Times New Roman"/>
        </w:rPr>
        <w:t>, семинаре – практикуме «Современный подход к экологическому воспитанию дошкольников в рамках ФГОС ДО»</w:t>
      </w:r>
      <w:proofErr w:type="gramStart"/>
      <w:r w:rsidRPr="00227957">
        <w:rPr>
          <w:rFonts w:ascii="Times New Roman" w:eastAsia="Times New Roman" w:hAnsi="Times New Roman"/>
        </w:rPr>
        <w:t xml:space="preserve"> ,</w:t>
      </w:r>
      <w:proofErr w:type="gramEnd"/>
      <w:r w:rsidRPr="00227957">
        <w:rPr>
          <w:rFonts w:ascii="Times New Roman" w:eastAsia="Times New Roman" w:hAnsi="Times New Roman"/>
        </w:rPr>
        <w:t xml:space="preserve"> в семинаре – практикуме «Экологическое воспитание дошкольников через разные виды деятельности»; в региональном семинаре-практикуме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eastAsia="Times New Roman" w:hAnsi="Times New Roman"/>
        </w:rPr>
        <w:t>«</w:t>
      </w:r>
      <w:proofErr w:type="spellStart"/>
      <w:r w:rsidRPr="00227957">
        <w:rPr>
          <w:rFonts w:ascii="Times New Roman" w:eastAsia="Times New Roman" w:hAnsi="Times New Roman"/>
        </w:rPr>
        <w:t>Мәктәпкәчә</w:t>
      </w:r>
      <w:proofErr w:type="spellEnd"/>
      <w:r w:rsidRPr="00227957">
        <w:rPr>
          <w:rFonts w:ascii="Times New Roman" w:eastAsia="Times New Roman" w:hAnsi="Times New Roman"/>
        </w:rPr>
        <w:t xml:space="preserve"> </w:t>
      </w:r>
      <w:proofErr w:type="spellStart"/>
      <w:r w:rsidRPr="00227957">
        <w:rPr>
          <w:rFonts w:ascii="Times New Roman" w:eastAsia="Times New Roman" w:hAnsi="Times New Roman"/>
        </w:rPr>
        <w:t>яшьтәге</w:t>
      </w:r>
      <w:proofErr w:type="spellEnd"/>
      <w:r w:rsidRPr="00227957">
        <w:rPr>
          <w:rFonts w:ascii="Times New Roman" w:eastAsia="Times New Roman" w:hAnsi="Times New Roman"/>
        </w:rPr>
        <w:t xml:space="preserve"> </w:t>
      </w:r>
      <w:proofErr w:type="spellStart"/>
      <w:r w:rsidRPr="00227957">
        <w:rPr>
          <w:rFonts w:ascii="Times New Roman" w:eastAsia="Times New Roman" w:hAnsi="Times New Roman"/>
        </w:rPr>
        <w:t>балалар</w:t>
      </w:r>
      <w:proofErr w:type="spellEnd"/>
      <w:r w:rsidRPr="00227957">
        <w:rPr>
          <w:rFonts w:ascii="Times New Roman" w:eastAsia="Times New Roman" w:hAnsi="Times New Roman"/>
        </w:rPr>
        <w:t xml:space="preserve"> </w:t>
      </w:r>
      <w:proofErr w:type="spellStart"/>
      <w:r w:rsidRPr="00227957">
        <w:rPr>
          <w:rFonts w:ascii="Times New Roman" w:eastAsia="Times New Roman" w:hAnsi="Times New Roman"/>
        </w:rPr>
        <w:t>үсешендә</w:t>
      </w:r>
      <w:proofErr w:type="spellEnd"/>
      <w:r w:rsidRPr="00227957">
        <w:rPr>
          <w:rFonts w:ascii="Times New Roman" w:eastAsia="Times New Roman" w:hAnsi="Times New Roman"/>
        </w:rPr>
        <w:t xml:space="preserve"> дидактик </w:t>
      </w:r>
      <w:proofErr w:type="spellStart"/>
      <w:r w:rsidRPr="00227957">
        <w:rPr>
          <w:rFonts w:ascii="Times New Roman" w:eastAsia="Times New Roman" w:hAnsi="Times New Roman"/>
        </w:rPr>
        <w:t>һәм</w:t>
      </w:r>
      <w:proofErr w:type="spellEnd"/>
      <w:r w:rsidRPr="00227957">
        <w:rPr>
          <w:rFonts w:ascii="Times New Roman" w:eastAsia="Times New Roman" w:hAnsi="Times New Roman"/>
        </w:rPr>
        <w:t xml:space="preserve"> </w:t>
      </w:r>
      <w:proofErr w:type="spellStart"/>
      <w:r w:rsidRPr="00227957">
        <w:rPr>
          <w:rFonts w:ascii="Times New Roman" w:eastAsia="Times New Roman" w:hAnsi="Times New Roman"/>
        </w:rPr>
        <w:t>милли</w:t>
      </w:r>
      <w:proofErr w:type="spellEnd"/>
      <w:r w:rsidRPr="00227957">
        <w:rPr>
          <w:rFonts w:ascii="Times New Roman" w:eastAsia="Times New Roman" w:hAnsi="Times New Roman"/>
        </w:rPr>
        <w:t xml:space="preserve"> </w:t>
      </w:r>
      <w:proofErr w:type="spellStart"/>
      <w:r w:rsidRPr="00227957">
        <w:rPr>
          <w:rFonts w:ascii="Times New Roman" w:eastAsia="Times New Roman" w:hAnsi="Times New Roman"/>
        </w:rPr>
        <w:t>уеннарның</w:t>
      </w:r>
      <w:proofErr w:type="spellEnd"/>
      <w:r w:rsidRPr="00227957">
        <w:rPr>
          <w:rFonts w:ascii="Times New Roman" w:eastAsia="Times New Roman" w:hAnsi="Times New Roman"/>
        </w:rPr>
        <w:t xml:space="preserve"> роле», Хайруллина М.Г., </w:t>
      </w:r>
      <w:proofErr w:type="spellStart"/>
      <w:r w:rsidRPr="00227957">
        <w:rPr>
          <w:rFonts w:ascii="Times New Roman" w:eastAsia="Times New Roman" w:hAnsi="Times New Roman"/>
        </w:rPr>
        <w:t>Гатауллина</w:t>
      </w:r>
      <w:proofErr w:type="spellEnd"/>
      <w:r w:rsidRPr="00227957">
        <w:rPr>
          <w:rFonts w:ascii="Times New Roman" w:eastAsia="Times New Roman" w:hAnsi="Times New Roman"/>
        </w:rPr>
        <w:t xml:space="preserve"> Л.Р.;  в региональном семинаре-практикуме «Приобщение детей дошкольного возраста к культуре и традициям народов Поволжья» Исмагилова Г.Р., Хайруллина М.Г.; семинар-практикум « Эффективное внедрение педагогических технологий развития речи как условие развития речевых способностей дошкольников» </w:t>
      </w:r>
      <w:proofErr w:type="spellStart"/>
      <w:r w:rsidRPr="00227957">
        <w:rPr>
          <w:rFonts w:ascii="Times New Roman" w:eastAsia="Times New Roman" w:hAnsi="Times New Roman"/>
        </w:rPr>
        <w:t>муз</w:t>
      </w:r>
      <w:proofErr w:type="gramStart"/>
      <w:r w:rsidRPr="00227957">
        <w:rPr>
          <w:rFonts w:ascii="Times New Roman" w:eastAsia="Times New Roman" w:hAnsi="Times New Roman"/>
        </w:rPr>
        <w:t>.р</w:t>
      </w:r>
      <w:proofErr w:type="gramEnd"/>
      <w:r w:rsidRPr="00227957">
        <w:rPr>
          <w:rFonts w:ascii="Times New Roman" w:eastAsia="Times New Roman" w:hAnsi="Times New Roman"/>
        </w:rPr>
        <w:t>ук</w:t>
      </w:r>
      <w:proofErr w:type="spellEnd"/>
      <w:r w:rsidRPr="00227957">
        <w:rPr>
          <w:rFonts w:ascii="Times New Roman" w:eastAsia="Times New Roman" w:hAnsi="Times New Roman"/>
        </w:rPr>
        <w:t xml:space="preserve">. </w:t>
      </w:r>
      <w:proofErr w:type="spellStart"/>
      <w:r w:rsidRPr="00227957">
        <w:rPr>
          <w:rFonts w:ascii="Times New Roman" w:eastAsia="Times New Roman" w:hAnsi="Times New Roman"/>
        </w:rPr>
        <w:t>Абубакирова</w:t>
      </w:r>
      <w:proofErr w:type="spellEnd"/>
      <w:r w:rsidRPr="00227957">
        <w:rPr>
          <w:rFonts w:ascii="Times New Roman" w:eastAsia="Times New Roman" w:hAnsi="Times New Roman"/>
        </w:rPr>
        <w:t xml:space="preserve"> Г.Р., </w:t>
      </w:r>
      <w:proofErr w:type="spellStart"/>
      <w:r w:rsidRPr="00227957">
        <w:rPr>
          <w:rFonts w:ascii="Times New Roman" w:eastAsia="Times New Roman" w:hAnsi="Times New Roman"/>
        </w:rPr>
        <w:t>восп</w:t>
      </w:r>
      <w:proofErr w:type="gramStart"/>
      <w:r w:rsidRPr="00227957">
        <w:rPr>
          <w:rFonts w:ascii="Times New Roman" w:eastAsia="Times New Roman" w:hAnsi="Times New Roman"/>
        </w:rPr>
        <w:t>.Г</w:t>
      </w:r>
      <w:proofErr w:type="gramEnd"/>
      <w:r w:rsidRPr="00227957">
        <w:rPr>
          <w:rFonts w:ascii="Times New Roman" w:eastAsia="Times New Roman" w:hAnsi="Times New Roman"/>
        </w:rPr>
        <w:t>атауллина</w:t>
      </w:r>
      <w:proofErr w:type="spellEnd"/>
      <w:r w:rsidRPr="00227957">
        <w:rPr>
          <w:rFonts w:ascii="Times New Roman" w:eastAsia="Times New Roman" w:hAnsi="Times New Roman"/>
        </w:rPr>
        <w:t xml:space="preserve"> Л.Р.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</w:rPr>
      </w:pPr>
      <w:r w:rsidRPr="00227957">
        <w:rPr>
          <w:rFonts w:ascii="Times New Roman" w:hAnsi="Times New Roman"/>
          <w:bCs/>
          <w:color w:val="000000"/>
          <w:lang w:eastAsia="ru-RU"/>
        </w:rPr>
        <w:t>В различных видах конкурсах: конкурсе детского творчества «</w:t>
      </w:r>
      <w:proofErr w:type="spellStart"/>
      <w:r w:rsidRPr="00227957">
        <w:rPr>
          <w:rFonts w:ascii="Times New Roman" w:hAnsi="Times New Roman"/>
          <w:bCs/>
          <w:color w:val="000000"/>
          <w:lang w:eastAsia="ru-RU"/>
        </w:rPr>
        <w:t>Звёздочки</w:t>
      </w:r>
      <w:proofErr w:type="gramStart"/>
      <w:r w:rsidRPr="00227957">
        <w:rPr>
          <w:rFonts w:ascii="Times New Roman" w:hAnsi="Times New Roman"/>
          <w:bCs/>
          <w:color w:val="000000"/>
          <w:lang w:eastAsia="ru-RU"/>
        </w:rPr>
        <w:t>»с</w:t>
      </w:r>
      <w:proofErr w:type="gramEnd"/>
      <w:r w:rsidRPr="00227957">
        <w:rPr>
          <w:rFonts w:ascii="Times New Roman" w:hAnsi="Times New Roman"/>
          <w:bCs/>
          <w:color w:val="000000"/>
          <w:lang w:eastAsia="ru-RU"/>
        </w:rPr>
        <w:t>реди</w:t>
      </w:r>
      <w:proofErr w:type="spellEnd"/>
      <w:r w:rsidRPr="00227957">
        <w:rPr>
          <w:rFonts w:ascii="Times New Roman" w:hAnsi="Times New Roman"/>
          <w:bCs/>
          <w:color w:val="000000"/>
          <w:lang w:eastAsia="ru-RU"/>
        </w:rPr>
        <w:t xml:space="preserve"> воспитанников дошкольных образовательных учреждений </w:t>
      </w:r>
      <w:proofErr w:type="spellStart"/>
      <w:r w:rsidRPr="00227957">
        <w:rPr>
          <w:rFonts w:ascii="Times New Roman" w:hAnsi="Times New Roman"/>
          <w:bCs/>
          <w:color w:val="000000"/>
          <w:lang w:eastAsia="ru-RU"/>
        </w:rPr>
        <w:t>Альметьевского</w:t>
      </w:r>
      <w:proofErr w:type="spellEnd"/>
      <w:r w:rsidRPr="00227957">
        <w:rPr>
          <w:rFonts w:ascii="Times New Roman" w:hAnsi="Times New Roman"/>
          <w:bCs/>
          <w:color w:val="000000"/>
          <w:lang w:eastAsia="ru-RU"/>
        </w:rPr>
        <w:t xml:space="preserve"> муниципального района; в муниципальном конкурсе  творческих работ «Елочное украшение» по тематике правил дорожного движения», </w:t>
      </w:r>
      <w:proofErr w:type="spellStart"/>
      <w:r w:rsidRPr="00227957">
        <w:rPr>
          <w:rFonts w:ascii="Times New Roman" w:hAnsi="Times New Roman"/>
          <w:bCs/>
          <w:color w:val="000000"/>
          <w:lang w:eastAsia="ru-RU"/>
        </w:rPr>
        <w:t>Тухватуллин</w:t>
      </w:r>
      <w:proofErr w:type="spellEnd"/>
      <w:r w:rsidRPr="00227957">
        <w:rPr>
          <w:rFonts w:ascii="Times New Roman" w:hAnsi="Times New Roman"/>
          <w:bCs/>
          <w:color w:val="000000"/>
          <w:lang w:eastAsia="ru-RU"/>
        </w:rPr>
        <w:t xml:space="preserve"> Рамазан в</w:t>
      </w:r>
      <w:r w:rsidRPr="00227957">
        <w:rPr>
          <w:rFonts w:eastAsia="Times New Roman"/>
        </w:rPr>
        <w:t xml:space="preserve"> </w:t>
      </w:r>
      <w:r w:rsidRPr="00227957">
        <w:rPr>
          <w:rFonts w:ascii="Times New Roman" w:hAnsi="Times New Roman"/>
          <w:bCs/>
          <w:color w:val="000000"/>
          <w:lang w:eastAsia="ru-RU"/>
        </w:rPr>
        <w:t xml:space="preserve">конкурсе «Мин бит татар </w:t>
      </w:r>
      <w:proofErr w:type="spellStart"/>
      <w:r w:rsidRPr="00227957">
        <w:rPr>
          <w:rFonts w:ascii="Times New Roman" w:hAnsi="Times New Roman"/>
          <w:bCs/>
          <w:color w:val="000000"/>
          <w:lang w:eastAsia="ru-RU"/>
        </w:rPr>
        <w:t>малае</w:t>
      </w:r>
      <w:proofErr w:type="spellEnd"/>
      <w:r w:rsidRPr="00227957">
        <w:rPr>
          <w:rFonts w:ascii="Times New Roman" w:hAnsi="Times New Roman"/>
          <w:bCs/>
          <w:color w:val="000000"/>
          <w:lang w:eastAsia="ru-RU"/>
        </w:rPr>
        <w:t xml:space="preserve">!». Воспитанники </w:t>
      </w:r>
      <w:proofErr w:type="spellStart"/>
      <w:r w:rsidRPr="00227957">
        <w:rPr>
          <w:rFonts w:ascii="Times New Roman" w:hAnsi="Times New Roman"/>
          <w:bCs/>
          <w:color w:val="000000"/>
          <w:lang w:eastAsia="ru-RU"/>
        </w:rPr>
        <w:t>подг</w:t>
      </w:r>
      <w:proofErr w:type="gramStart"/>
      <w:r w:rsidRPr="00227957">
        <w:rPr>
          <w:rFonts w:ascii="Times New Roman" w:hAnsi="Times New Roman"/>
          <w:bCs/>
          <w:color w:val="000000"/>
          <w:lang w:eastAsia="ru-RU"/>
        </w:rPr>
        <w:t>.р</w:t>
      </w:r>
      <w:proofErr w:type="gramEnd"/>
      <w:r w:rsidRPr="00227957">
        <w:rPr>
          <w:rFonts w:ascii="Times New Roman" w:hAnsi="Times New Roman"/>
          <w:bCs/>
          <w:color w:val="000000"/>
          <w:lang w:eastAsia="ru-RU"/>
        </w:rPr>
        <w:t>уппы</w:t>
      </w:r>
      <w:proofErr w:type="spellEnd"/>
      <w:r w:rsidRPr="00227957">
        <w:rPr>
          <w:rFonts w:ascii="Times New Roman" w:hAnsi="Times New Roman"/>
          <w:bCs/>
          <w:color w:val="000000"/>
          <w:lang w:eastAsia="ru-RU"/>
        </w:rPr>
        <w:t xml:space="preserve"> в региональном заочном  интеллектуальном  конкурсе «Мудрая сова». Шаяхметова </w:t>
      </w:r>
      <w:proofErr w:type="spellStart"/>
      <w:r w:rsidRPr="00227957">
        <w:rPr>
          <w:rFonts w:ascii="Times New Roman" w:hAnsi="Times New Roman"/>
          <w:bCs/>
          <w:color w:val="000000"/>
          <w:lang w:eastAsia="ru-RU"/>
        </w:rPr>
        <w:t>Эльвина</w:t>
      </w:r>
      <w:proofErr w:type="spellEnd"/>
      <w:r w:rsidRPr="00227957">
        <w:rPr>
          <w:rFonts w:ascii="Times New Roman" w:hAnsi="Times New Roman"/>
          <w:bCs/>
          <w:color w:val="000000"/>
          <w:lang w:eastAsia="ru-RU"/>
        </w:rPr>
        <w:t xml:space="preserve"> в муниципальном фестивале детского творчества «Фронтовой концерт»; конкурс чтецов на лучшее выразительное чтение произведений Мусы </w:t>
      </w:r>
      <w:proofErr w:type="spellStart"/>
      <w:r w:rsidRPr="00227957">
        <w:rPr>
          <w:rFonts w:ascii="Times New Roman" w:hAnsi="Times New Roman"/>
          <w:bCs/>
          <w:color w:val="000000"/>
          <w:lang w:eastAsia="ru-RU"/>
        </w:rPr>
        <w:t>Джалиля</w:t>
      </w:r>
      <w:proofErr w:type="spellEnd"/>
      <w:r w:rsidRPr="00227957">
        <w:rPr>
          <w:rFonts w:ascii="Times New Roman" w:hAnsi="Times New Roman"/>
          <w:bCs/>
          <w:color w:val="000000"/>
          <w:lang w:eastAsia="ru-RU"/>
        </w:rPr>
        <w:t>.</w:t>
      </w:r>
      <w:r w:rsidRPr="00227957">
        <w:rPr>
          <w:rFonts w:ascii="Times New Roman" w:eastAsia="Times New Roman" w:hAnsi="Times New Roman"/>
        </w:rPr>
        <w:t xml:space="preserve"> </w:t>
      </w:r>
    </w:p>
    <w:p w:rsidR="006C18C5" w:rsidRDefault="006C18C5" w:rsidP="006C18C5">
      <w:pPr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</w:rPr>
      </w:pP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  <w:lang w:val="tt-RU"/>
        </w:rPr>
      </w:pPr>
      <w:r w:rsidRPr="00227957">
        <w:rPr>
          <w:rFonts w:ascii="Times New Roman" w:eastAsia="Times New Roman" w:hAnsi="Times New Roman"/>
        </w:rPr>
        <w:t xml:space="preserve">Подводя итоги  </w:t>
      </w:r>
      <w:proofErr w:type="spellStart"/>
      <w:r w:rsidRPr="00227957">
        <w:rPr>
          <w:rFonts w:ascii="Times New Roman" w:eastAsia="Times New Roman" w:hAnsi="Times New Roman"/>
        </w:rPr>
        <w:t>учебно</w:t>
      </w:r>
      <w:proofErr w:type="spellEnd"/>
      <w:r w:rsidRPr="00227957">
        <w:rPr>
          <w:rFonts w:ascii="Times New Roman" w:eastAsia="Times New Roman" w:hAnsi="Times New Roman"/>
        </w:rPr>
        <w:t xml:space="preserve"> - образовательной работы за 2020-2021 год, коллектив ДОУ ставит перед собой на </w:t>
      </w:r>
      <w:r w:rsidRPr="006210CA">
        <w:rPr>
          <w:rFonts w:ascii="Times New Roman" w:eastAsia="Times New Roman" w:hAnsi="Times New Roman"/>
          <w:b/>
        </w:rPr>
        <w:t>2021-2022</w:t>
      </w:r>
      <w:r w:rsidRPr="00227957">
        <w:rPr>
          <w:rFonts w:ascii="Times New Roman" w:eastAsia="Times New Roman" w:hAnsi="Times New Roman"/>
        </w:rPr>
        <w:t xml:space="preserve"> учебный год следующие задачи: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  <w:i/>
        </w:rPr>
      </w:pP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  <w:i/>
        </w:rPr>
      </w:pPr>
      <w:r w:rsidRPr="00227957">
        <w:rPr>
          <w:rFonts w:ascii="Times New Roman" w:eastAsia="Times New Roman" w:hAnsi="Times New Roman"/>
          <w:i/>
        </w:rPr>
        <w:t>1. Развивать познавательные, коммуникативные, творческие способности детей дошкольного возраста, в процессе работы по ранней профориентации в условиях интеграции образовательных областей.</w:t>
      </w:r>
    </w:p>
    <w:p w:rsidR="00227957" w:rsidRPr="00227957" w:rsidRDefault="00227957" w:rsidP="00227957">
      <w:pPr>
        <w:spacing w:after="0" w:line="240" w:lineRule="auto"/>
        <w:jc w:val="both"/>
        <w:rPr>
          <w:rFonts w:ascii="Times New Roman" w:eastAsia="Times New Roman" w:hAnsi="Times New Roman"/>
          <w:i/>
        </w:rPr>
      </w:pPr>
      <w:r w:rsidRPr="00227957">
        <w:rPr>
          <w:rFonts w:ascii="Times New Roman" w:eastAsia="Times New Roman" w:hAnsi="Times New Roman"/>
          <w:i/>
        </w:rPr>
        <w:t>2. Развивать и совершенствовать все стороны речи каждого ребёнка (звукопроизношение, словарный запас, грамматический строй, связная речь) средствами разнообразных игровых технологий.</w:t>
      </w:r>
    </w:p>
    <w:p w:rsidR="00831F27" w:rsidRPr="00831F27" w:rsidRDefault="00227957" w:rsidP="00831F27">
      <w:pPr>
        <w:rPr>
          <w:rFonts w:ascii="Times New Roman" w:eastAsia="Times New Roman" w:hAnsi="Times New Roman"/>
          <w:i/>
        </w:rPr>
      </w:pPr>
      <w:r w:rsidRPr="00227957">
        <w:rPr>
          <w:rFonts w:ascii="Times New Roman" w:eastAsia="Times New Roman" w:hAnsi="Times New Roman"/>
          <w:i/>
        </w:rPr>
        <w:t>3.</w:t>
      </w:r>
      <w:r w:rsidR="00831F27" w:rsidRPr="00831F27">
        <w:t xml:space="preserve"> </w:t>
      </w:r>
      <w:r w:rsidR="00831F27" w:rsidRPr="00831F27">
        <w:rPr>
          <w:rFonts w:ascii="Times New Roman" w:eastAsia="Times New Roman" w:hAnsi="Times New Roman"/>
          <w:i/>
        </w:rPr>
        <w:t>Совершенствовать познавательные и творческие возможности дошкольников средствами конструирования и моделирования.</w:t>
      </w:r>
    </w:p>
    <w:p w:rsidR="00CC2A00" w:rsidRPr="006210CA" w:rsidRDefault="00CC2A00" w:rsidP="00CC2A00">
      <w:pPr>
        <w:pStyle w:val="af5"/>
        <w:numPr>
          <w:ilvl w:val="1"/>
          <w:numId w:val="1"/>
        </w:numPr>
        <w:jc w:val="center"/>
        <w:rPr>
          <w:b/>
          <w:i/>
          <w:sz w:val="22"/>
          <w:szCs w:val="22"/>
        </w:rPr>
      </w:pPr>
      <w:r w:rsidRPr="006210CA">
        <w:rPr>
          <w:b/>
          <w:i/>
          <w:sz w:val="22"/>
          <w:szCs w:val="22"/>
        </w:rPr>
        <w:t>Самообразование</w:t>
      </w:r>
    </w:p>
    <w:p w:rsidR="00CC2A00" w:rsidRPr="006210CA" w:rsidRDefault="00CC2A00" w:rsidP="00CC2A00">
      <w:pPr>
        <w:spacing w:after="0" w:line="240" w:lineRule="auto"/>
        <w:rPr>
          <w:rFonts w:ascii="Times New Roman" w:hAnsi="Times New Roman"/>
          <w:b/>
          <w:bCs/>
        </w:rPr>
      </w:pPr>
    </w:p>
    <w:tbl>
      <w:tblPr>
        <w:tblStyle w:val="afb"/>
        <w:tblW w:w="10206" w:type="dxa"/>
        <w:tblInd w:w="108" w:type="dxa"/>
        <w:tblLook w:val="04A0" w:firstRow="1" w:lastRow="0" w:firstColumn="1" w:lastColumn="0" w:noHBand="0" w:noVBand="1"/>
      </w:tblPr>
      <w:tblGrid>
        <w:gridCol w:w="4962"/>
        <w:gridCol w:w="5244"/>
      </w:tblGrid>
      <w:tr w:rsidR="00CC2A00" w:rsidRPr="006210CA" w:rsidTr="006210CA">
        <w:trPr>
          <w:trHeight w:val="336"/>
        </w:trPr>
        <w:tc>
          <w:tcPr>
            <w:tcW w:w="4962" w:type="dxa"/>
          </w:tcPr>
          <w:p w:rsidR="00CC2A00" w:rsidRPr="006210CA" w:rsidRDefault="00CC2A00" w:rsidP="006210CA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210CA">
              <w:rPr>
                <w:rFonts w:ascii="Times New Roman" w:hAnsi="Times New Roman"/>
                <w:sz w:val="22"/>
                <w:szCs w:val="22"/>
              </w:rPr>
              <w:t xml:space="preserve">Образовательный уровень                                     </w:t>
            </w:r>
          </w:p>
        </w:tc>
        <w:tc>
          <w:tcPr>
            <w:tcW w:w="5244" w:type="dxa"/>
          </w:tcPr>
          <w:p w:rsidR="00CC2A00" w:rsidRPr="006210CA" w:rsidRDefault="00CC2A00" w:rsidP="006210CA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210CA">
              <w:rPr>
                <w:rFonts w:ascii="Times New Roman" w:hAnsi="Times New Roman"/>
                <w:sz w:val="22"/>
                <w:szCs w:val="22"/>
              </w:rPr>
              <w:t xml:space="preserve">Категории </w:t>
            </w:r>
          </w:p>
        </w:tc>
      </w:tr>
      <w:tr w:rsidR="00CC2A00" w:rsidRPr="006210CA" w:rsidTr="006C18C5">
        <w:trPr>
          <w:trHeight w:val="240"/>
        </w:trPr>
        <w:tc>
          <w:tcPr>
            <w:tcW w:w="4962" w:type="dxa"/>
          </w:tcPr>
          <w:p w:rsidR="00CC2A00" w:rsidRPr="006210CA" w:rsidRDefault="00CC2A00" w:rsidP="00CC2A0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210CA">
              <w:rPr>
                <w:rFonts w:ascii="Times New Roman" w:hAnsi="Times New Roman"/>
                <w:sz w:val="22"/>
                <w:szCs w:val="22"/>
              </w:rPr>
              <w:t>Высшее – 100 %</w:t>
            </w:r>
          </w:p>
        </w:tc>
        <w:tc>
          <w:tcPr>
            <w:tcW w:w="5244" w:type="dxa"/>
          </w:tcPr>
          <w:p w:rsidR="00CC2A00" w:rsidRPr="006210CA" w:rsidRDefault="00CC2A00" w:rsidP="00CC2A0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210CA">
              <w:rPr>
                <w:rFonts w:ascii="Times New Roman" w:hAnsi="Times New Roman"/>
                <w:sz w:val="22"/>
                <w:szCs w:val="22"/>
              </w:rPr>
              <w:t>Первая – 83 %</w:t>
            </w:r>
          </w:p>
        </w:tc>
      </w:tr>
      <w:tr w:rsidR="00CC2A00" w:rsidRPr="006210CA" w:rsidTr="006C18C5">
        <w:trPr>
          <w:trHeight w:val="198"/>
        </w:trPr>
        <w:tc>
          <w:tcPr>
            <w:tcW w:w="4962" w:type="dxa"/>
          </w:tcPr>
          <w:p w:rsidR="00CC2A00" w:rsidRPr="006210CA" w:rsidRDefault="00CC2A00" w:rsidP="00CC2A0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244" w:type="dxa"/>
          </w:tcPr>
          <w:p w:rsidR="00CC2A00" w:rsidRPr="006210CA" w:rsidRDefault="00CC2A00" w:rsidP="00CC2A00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6210CA">
              <w:rPr>
                <w:rFonts w:ascii="Times New Roman" w:hAnsi="Times New Roman"/>
                <w:sz w:val="22"/>
                <w:szCs w:val="22"/>
              </w:rPr>
              <w:t>СЗД – 17 %</w:t>
            </w:r>
          </w:p>
        </w:tc>
      </w:tr>
    </w:tbl>
    <w:p w:rsidR="00CC2A00" w:rsidRPr="006210CA" w:rsidRDefault="00CC2A00" w:rsidP="00CC2A00">
      <w:pPr>
        <w:spacing w:after="0" w:line="240" w:lineRule="auto"/>
        <w:rPr>
          <w:rFonts w:ascii="Times New Roman" w:hAnsi="Times New Roman"/>
          <w:b/>
          <w:i/>
        </w:rPr>
      </w:pPr>
    </w:p>
    <w:p w:rsidR="00CC2A00" w:rsidRPr="006210CA" w:rsidRDefault="00CC2A00" w:rsidP="00CC2A00">
      <w:pPr>
        <w:pStyle w:val="af5"/>
        <w:numPr>
          <w:ilvl w:val="1"/>
          <w:numId w:val="1"/>
        </w:numPr>
        <w:jc w:val="center"/>
        <w:rPr>
          <w:b/>
          <w:i/>
          <w:sz w:val="22"/>
          <w:szCs w:val="22"/>
        </w:rPr>
      </w:pPr>
      <w:r w:rsidRPr="006210CA">
        <w:rPr>
          <w:b/>
          <w:i/>
          <w:sz w:val="22"/>
          <w:szCs w:val="22"/>
        </w:rPr>
        <w:t>Творческая группа ДОУ</w:t>
      </w:r>
    </w:p>
    <w:p w:rsidR="00CC2A00" w:rsidRPr="006210CA" w:rsidRDefault="00CC2A00" w:rsidP="00CC2A00">
      <w:pPr>
        <w:spacing w:after="0" w:line="240" w:lineRule="auto"/>
        <w:rPr>
          <w:rFonts w:ascii="Times New Roman" w:hAnsi="Times New Roman"/>
          <w:b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288"/>
        <w:gridCol w:w="4351"/>
      </w:tblGrid>
      <w:tr w:rsidR="00CC2A00" w:rsidRPr="006210CA" w:rsidTr="006C18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CC2A00" w:rsidP="00CC2A0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210CA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5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CC2A00" w:rsidP="00CC2A0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210CA">
              <w:rPr>
                <w:rFonts w:ascii="Times New Roman" w:hAnsi="Times New Roman"/>
                <w:b/>
              </w:rPr>
              <w:t>ФИО педагога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CC2A00" w:rsidP="00CC2A0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210CA">
              <w:rPr>
                <w:rFonts w:ascii="Times New Roman" w:hAnsi="Times New Roman"/>
                <w:b/>
              </w:rPr>
              <w:t>Должность</w:t>
            </w:r>
          </w:p>
        </w:tc>
      </w:tr>
      <w:tr w:rsidR="00CC2A00" w:rsidRPr="006210CA" w:rsidTr="006C18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CC2A00" w:rsidP="00CC2A0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210CA">
              <w:rPr>
                <w:rFonts w:ascii="Times New Roman" w:hAnsi="Times New Roman"/>
              </w:rPr>
              <w:lastRenderedPageBreak/>
              <w:t>1</w:t>
            </w:r>
          </w:p>
        </w:tc>
        <w:tc>
          <w:tcPr>
            <w:tcW w:w="5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00" w:rsidRPr="006210CA" w:rsidRDefault="008C3F44" w:rsidP="00CC2A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210CA">
              <w:rPr>
                <w:rFonts w:ascii="Times New Roman" w:hAnsi="Times New Roman"/>
              </w:rPr>
              <w:t>Хайруллина Г.Г.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00" w:rsidRPr="006210CA" w:rsidRDefault="008C3F44" w:rsidP="00CC2A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6210CA">
              <w:rPr>
                <w:rFonts w:ascii="Times New Roman" w:hAnsi="Times New Roman"/>
              </w:rPr>
              <w:t>Ст</w:t>
            </w:r>
            <w:proofErr w:type="gramStart"/>
            <w:r w:rsidRPr="006210CA">
              <w:rPr>
                <w:rFonts w:ascii="Times New Roman" w:hAnsi="Times New Roman"/>
              </w:rPr>
              <w:t>.в</w:t>
            </w:r>
            <w:proofErr w:type="gramEnd"/>
            <w:r w:rsidRPr="006210CA">
              <w:rPr>
                <w:rFonts w:ascii="Times New Roman" w:hAnsi="Times New Roman"/>
              </w:rPr>
              <w:t>оспитатель</w:t>
            </w:r>
            <w:proofErr w:type="spellEnd"/>
          </w:p>
        </w:tc>
      </w:tr>
      <w:tr w:rsidR="00CC2A00" w:rsidRPr="006210CA" w:rsidTr="006C18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227957" w:rsidP="00227957">
            <w:pPr>
              <w:spacing w:after="0" w:line="240" w:lineRule="auto"/>
              <w:rPr>
                <w:rFonts w:ascii="Times New Roman" w:hAnsi="Times New Roman"/>
              </w:rPr>
            </w:pPr>
            <w:r w:rsidRPr="006210CA">
              <w:rPr>
                <w:rFonts w:ascii="Times New Roman" w:hAnsi="Times New Roman"/>
              </w:rPr>
              <w:t xml:space="preserve">  2</w:t>
            </w:r>
          </w:p>
        </w:tc>
        <w:tc>
          <w:tcPr>
            <w:tcW w:w="5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00" w:rsidRPr="006210CA" w:rsidRDefault="008C3F44" w:rsidP="00CC2A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6210CA">
              <w:rPr>
                <w:rFonts w:ascii="Times New Roman" w:hAnsi="Times New Roman"/>
              </w:rPr>
              <w:t>Абубакирова</w:t>
            </w:r>
            <w:proofErr w:type="spellEnd"/>
            <w:r w:rsidRPr="006210CA">
              <w:rPr>
                <w:rFonts w:ascii="Times New Roman" w:hAnsi="Times New Roman"/>
              </w:rPr>
              <w:t xml:space="preserve"> Г.Р.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00" w:rsidRPr="006210CA" w:rsidRDefault="008C3F44" w:rsidP="00CC2A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6210CA">
              <w:rPr>
                <w:rFonts w:ascii="Times New Roman" w:hAnsi="Times New Roman"/>
              </w:rPr>
              <w:t>Муз</w:t>
            </w:r>
            <w:proofErr w:type="gramStart"/>
            <w:r w:rsidRPr="006210CA">
              <w:rPr>
                <w:rFonts w:ascii="Times New Roman" w:hAnsi="Times New Roman"/>
              </w:rPr>
              <w:t>.р</w:t>
            </w:r>
            <w:proofErr w:type="gramEnd"/>
            <w:r w:rsidRPr="006210CA">
              <w:rPr>
                <w:rFonts w:ascii="Times New Roman" w:hAnsi="Times New Roman"/>
              </w:rPr>
              <w:t>уководитель</w:t>
            </w:r>
            <w:proofErr w:type="spellEnd"/>
          </w:p>
        </w:tc>
      </w:tr>
      <w:tr w:rsidR="00CC2A00" w:rsidRPr="006210CA" w:rsidTr="006C18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227957" w:rsidP="00CC2A0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210CA">
              <w:rPr>
                <w:rFonts w:ascii="Times New Roman" w:hAnsi="Times New Roman"/>
              </w:rPr>
              <w:t>3</w:t>
            </w:r>
          </w:p>
        </w:tc>
        <w:tc>
          <w:tcPr>
            <w:tcW w:w="5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00" w:rsidRPr="006210CA" w:rsidRDefault="008C3F44" w:rsidP="00CC2A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6210CA">
              <w:rPr>
                <w:rFonts w:ascii="Times New Roman" w:hAnsi="Times New Roman"/>
              </w:rPr>
              <w:t>Сунгатуллина</w:t>
            </w:r>
            <w:proofErr w:type="spellEnd"/>
            <w:r w:rsidRPr="006210CA">
              <w:rPr>
                <w:rFonts w:ascii="Times New Roman" w:hAnsi="Times New Roman"/>
              </w:rPr>
              <w:t xml:space="preserve"> В.Р.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00" w:rsidRPr="006210CA" w:rsidRDefault="008C3F44" w:rsidP="00CC2A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210CA">
              <w:rPr>
                <w:rFonts w:ascii="Times New Roman" w:hAnsi="Times New Roman"/>
              </w:rPr>
              <w:t>Воспитатель</w:t>
            </w:r>
          </w:p>
        </w:tc>
      </w:tr>
      <w:tr w:rsidR="00CC2A00" w:rsidRPr="006210CA" w:rsidTr="006C18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227957" w:rsidP="00CC2A0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210CA">
              <w:rPr>
                <w:rFonts w:ascii="Times New Roman" w:hAnsi="Times New Roman"/>
              </w:rPr>
              <w:t>4</w:t>
            </w:r>
          </w:p>
        </w:tc>
        <w:tc>
          <w:tcPr>
            <w:tcW w:w="5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00" w:rsidRPr="006210CA" w:rsidRDefault="008C3F44" w:rsidP="00CC2A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6210CA">
              <w:rPr>
                <w:rFonts w:ascii="Times New Roman" w:hAnsi="Times New Roman"/>
              </w:rPr>
              <w:t>Гатауллина</w:t>
            </w:r>
            <w:proofErr w:type="spellEnd"/>
            <w:r w:rsidRPr="006210CA">
              <w:rPr>
                <w:rFonts w:ascii="Times New Roman" w:hAnsi="Times New Roman"/>
              </w:rPr>
              <w:t xml:space="preserve"> Л.Р.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00" w:rsidRPr="006210CA" w:rsidRDefault="008C3F44" w:rsidP="00CC2A0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210CA">
              <w:rPr>
                <w:rFonts w:ascii="Times New Roman" w:hAnsi="Times New Roman"/>
              </w:rPr>
              <w:t xml:space="preserve">Воспитатель </w:t>
            </w:r>
          </w:p>
        </w:tc>
      </w:tr>
    </w:tbl>
    <w:p w:rsidR="00CC2A00" w:rsidRPr="006210CA" w:rsidRDefault="00CC2A00" w:rsidP="00CC2A00">
      <w:pPr>
        <w:spacing w:after="0" w:line="240" w:lineRule="auto"/>
        <w:rPr>
          <w:rFonts w:ascii="Times New Roman" w:hAnsi="Times New Roman"/>
          <w:b/>
        </w:rPr>
      </w:pPr>
    </w:p>
    <w:p w:rsidR="00CC2A00" w:rsidRPr="006210CA" w:rsidRDefault="00CC2A00" w:rsidP="00CC2A00">
      <w:pPr>
        <w:spacing w:after="0" w:line="240" w:lineRule="auto"/>
        <w:ind w:firstLine="709"/>
        <w:jc w:val="center"/>
        <w:rPr>
          <w:rFonts w:ascii="Times New Roman" w:hAnsi="Times New Roman"/>
        </w:rPr>
      </w:pPr>
      <w:r w:rsidRPr="006210CA">
        <w:rPr>
          <w:rFonts w:ascii="Times New Roman" w:hAnsi="Times New Roman"/>
          <w:b/>
        </w:rPr>
        <w:t xml:space="preserve">Повышение социальной активности и деловой квалификации </w:t>
      </w:r>
    </w:p>
    <w:p w:rsidR="00CC2A00" w:rsidRPr="006210CA" w:rsidRDefault="00CC2A00" w:rsidP="00CC2A00">
      <w:pPr>
        <w:spacing w:after="0" w:line="240" w:lineRule="auto"/>
        <w:jc w:val="center"/>
        <w:rPr>
          <w:rFonts w:ascii="Times New Roman" w:hAnsi="Times New Roman"/>
          <w:b/>
          <w:bCs/>
          <w:i/>
        </w:rPr>
      </w:pPr>
      <w:r w:rsidRPr="006210CA">
        <w:rPr>
          <w:rFonts w:ascii="Times New Roman" w:hAnsi="Times New Roman"/>
          <w:b/>
          <w:bCs/>
          <w:i/>
        </w:rPr>
        <w:t>1. Курсовая подготовка</w:t>
      </w:r>
    </w:p>
    <w:p w:rsidR="00CC2A00" w:rsidRPr="006210CA" w:rsidRDefault="00CC2A00" w:rsidP="00CC2A00">
      <w:pPr>
        <w:spacing w:after="0" w:line="240" w:lineRule="auto"/>
        <w:jc w:val="center"/>
        <w:rPr>
          <w:rFonts w:ascii="Times New Roman" w:hAnsi="Times New Roman"/>
          <w:b/>
          <w:bCs/>
          <w:i/>
        </w:rPr>
      </w:pPr>
    </w:p>
    <w:tbl>
      <w:tblPr>
        <w:tblW w:w="1042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3382"/>
        <w:gridCol w:w="6480"/>
      </w:tblGrid>
      <w:tr w:rsidR="00CC2A00" w:rsidRPr="006210CA" w:rsidTr="006C18C5">
        <w:trPr>
          <w:trHeight w:val="3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CC2A00" w:rsidP="00CC2A0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210CA">
              <w:rPr>
                <w:rFonts w:ascii="Times New Roman" w:hAnsi="Times New Roman"/>
                <w:lang w:val="tt-RU"/>
              </w:rPr>
              <w:t>№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CC2A00" w:rsidP="00CC2A0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210CA">
              <w:rPr>
                <w:rFonts w:ascii="Times New Roman" w:hAnsi="Times New Roman"/>
                <w:bCs/>
              </w:rPr>
              <w:t>Ф.И.О. педагога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CC2A00" w:rsidP="00CC2A0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210CA">
              <w:rPr>
                <w:rFonts w:ascii="Times New Roman" w:hAnsi="Times New Roman"/>
                <w:bCs/>
              </w:rPr>
              <w:t>Сроки</w:t>
            </w:r>
          </w:p>
        </w:tc>
      </w:tr>
      <w:tr w:rsidR="00CC2A00" w:rsidRPr="006210CA" w:rsidTr="006C18C5">
        <w:trPr>
          <w:trHeight w:val="3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CC2A00" w:rsidP="00CC2A0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210CA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00" w:rsidRPr="006210CA" w:rsidRDefault="0035032C" w:rsidP="00227957">
            <w:pPr>
              <w:spacing w:after="0"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6210CA">
              <w:rPr>
                <w:rFonts w:ascii="Times New Roman" w:hAnsi="Times New Roman"/>
                <w:bCs/>
              </w:rPr>
              <w:t>Абубакирова</w:t>
            </w:r>
            <w:proofErr w:type="spellEnd"/>
            <w:r w:rsidRPr="006210CA">
              <w:rPr>
                <w:rFonts w:ascii="Times New Roman" w:hAnsi="Times New Roman"/>
                <w:bCs/>
              </w:rPr>
              <w:t xml:space="preserve"> Г.Р.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00" w:rsidRPr="006210CA" w:rsidRDefault="0035032C" w:rsidP="00CC2A00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6210CA">
              <w:rPr>
                <w:rFonts w:ascii="Times New Roman" w:hAnsi="Times New Roman"/>
                <w:bCs/>
              </w:rPr>
              <w:t>2022</w:t>
            </w:r>
          </w:p>
        </w:tc>
      </w:tr>
      <w:tr w:rsidR="00CC2A00" w:rsidRPr="006210CA" w:rsidTr="006C18C5">
        <w:trPr>
          <w:trHeight w:val="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CC2A00" w:rsidP="00CC2A0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210CA"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00" w:rsidRPr="006210CA" w:rsidRDefault="0035032C" w:rsidP="00CC2A00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6210CA">
              <w:rPr>
                <w:rFonts w:ascii="Times New Roman" w:hAnsi="Times New Roman"/>
                <w:bCs/>
              </w:rPr>
              <w:t>Валиева Л.Ф.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00" w:rsidRPr="006210CA" w:rsidRDefault="0035032C" w:rsidP="00CC2A00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6210CA">
              <w:rPr>
                <w:rFonts w:ascii="Times New Roman" w:hAnsi="Times New Roman"/>
                <w:bCs/>
              </w:rPr>
              <w:t>2022</w:t>
            </w:r>
          </w:p>
        </w:tc>
      </w:tr>
      <w:tr w:rsidR="00CC2A00" w:rsidRPr="006210CA" w:rsidTr="00227957">
        <w:trPr>
          <w:trHeight w:val="2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CC2A00" w:rsidP="00CC2A0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210CA"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00" w:rsidRPr="006210CA" w:rsidRDefault="0035032C" w:rsidP="00CC2A00">
            <w:pPr>
              <w:spacing w:after="0"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6210CA">
              <w:rPr>
                <w:rFonts w:ascii="Times New Roman" w:hAnsi="Times New Roman"/>
                <w:bCs/>
              </w:rPr>
              <w:t>Гатауллина</w:t>
            </w:r>
            <w:proofErr w:type="spellEnd"/>
            <w:r w:rsidRPr="006210CA">
              <w:rPr>
                <w:rFonts w:ascii="Times New Roman" w:hAnsi="Times New Roman"/>
                <w:bCs/>
              </w:rPr>
              <w:t xml:space="preserve"> Л.Р.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00" w:rsidRPr="006210CA" w:rsidRDefault="0035032C" w:rsidP="00CC2A00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6210CA">
              <w:rPr>
                <w:rFonts w:ascii="Times New Roman" w:hAnsi="Times New Roman"/>
                <w:bCs/>
              </w:rPr>
              <w:t>2022</w:t>
            </w:r>
          </w:p>
        </w:tc>
      </w:tr>
      <w:tr w:rsidR="00CC2A00" w:rsidRPr="006210CA" w:rsidTr="006C18C5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CC2A00" w:rsidP="00CC2A0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210CA"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00" w:rsidRPr="006210CA" w:rsidRDefault="0035032C" w:rsidP="00CC2A00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6210CA">
              <w:rPr>
                <w:rFonts w:ascii="Times New Roman" w:hAnsi="Times New Roman"/>
                <w:bCs/>
              </w:rPr>
              <w:t>Исмагилова Г.Р.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A00" w:rsidRPr="006210CA" w:rsidRDefault="0035032C" w:rsidP="00CC2A00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6210CA">
              <w:rPr>
                <w:rFonts w:ascii="Times New Roman" w:hAnsi="Times New Roman"/>
                <w:bCs/>
              </w:rPr>
              <w:t>2022</w:t>
            </w:r>
          </w:p>
        </w:tc>
      </w:tr>
      <w:tr w:rsidR="0035032C" w:rsidRPr="006210CA" w:rsidTr="009A66EA">
        <w:trPr>
          <w:trHeight w:val="2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32C" w:rsidRPr="006210CA" w:rsidRDefault="0035032C" w:rsidP="009A66EA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210CA"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32C" w:rsidRPr="006210CA" w:rsidRDefault="0035032C" w:rsidP="009A66EA">
            <w:pPr>
              <w:spacing w:after="0"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6210CA">
              <w:rPr>
                <w:rFonts w:ascii="Times New Roman" w:hAnsi="Times New Roman"/>
                <w:bCs/>
              </w:rPr>
              <w:t>Сунгатуллина</w:t>
            </w:r>
            <w:proofErr w:type="spellEnd"/>
            <w:r w:rsidRPr="006210CA">
              <w:rPr>
                <w:rFonts w:ascii="Times New Roman" w:hAnsi="Times New Roman"/>
                <w:bCs/>
              </w:rPr>
              <w:t xml:space="preserve"> В.Р.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32C" w:rsidRPr="006210CA" w:rsidRDefault="0035032C" w:rsidP="009A66EA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6210CA">
              <w:rPr>
                <w:rFonts w:ascii="Times New Roman" w:hAnsi="Times New Roman"/>
                <w:bCs/>
              </w:rPr>
              <w:t>2022</w:t>
            </w:r>
          </w:p>
        </w:tc>
      </w:tr>
      <w:tr w:rsidR="0035032C" w:rsidRPr="006210CA" w:rsidTr="009A66EA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32C" w:rsidRPr="006210CA" w:rsidRDefault="0035032C" w:rsidP="009A66EA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210CA"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32C" w:rsidRPr="006210CA" w:rsidRDefault="0035032C" w:rsidP="009A66EA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6210CA">
              <w:rPr>
                <w:rFonts w:ascii="Times New Roman" w:hAnsi="Times New Roman"/>
                <w:bCs/>
              </w:rPr>
              <w:t>Хайруллина М.Г.</w:t>
            </w:r>
          </w:p>
        </w:tc>
        <w:tc>
          <w:tcPr>
            <w:tcW w:w="6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32C" w:rsidRPr="006210CA" w:rsidRDefault="0035032C" w:rsidP="009A66EA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6210CA">
              <w:rPr>
                <w:rFonts w:ascii="Times New Roman" w:hAnsi="Times New Roman"/>
                <w:bCs/>
              </w:rPr>
              <w:t>2022</w:t>
            </w:r>
          </w:p>
        </w:tc>
      </w:tr>
    </w:tbl>
    <w:p w:rsidR="00CC2A00" w:rsidRPr="006210CA" w:rsidRDefault="00CC2A00" w:rsidP="00CC2A00">
      <w:pPr>
        <w:spacing w:after="0" w:line="240" w:lineRule="auto"/>
        <w:rPr>
          <w:rFonts w:ascii="Times New Roman" w:hAnsi="Times New Roman"/>
          <w:b/>
          <w:i/>
        </w:rPr>
      </w:pPr>
    </w:p>
    <w:p w:rsidR="00CC2A00" w:rsidRPr="006210CA" w:rsidRDefault="00CC2A00" w:rsidP="00CC2A00">
      <w:pPr>
        <w:spacing w:after="0" w:line="240" w:lineRule="auto"/>
        <w:jc w:val="center"/>
        <w:rPr>
          <w:rFonts w:ascii="Times New Roman" w:hAnsi="Times New Roman"/>
          <w:b/>
          <w:i/>
        </w:rPr>
      </w:pPr>
      <w:r w:rsidRPr="006210CA">
        <w:rPr>
          <w:rFonts w:ascii="Times New Roman" w:hAnsi="Times New Roman"/>
          <w:b/>
          <w:i/>
        </w:rPr>
        <w:t>2. Прохождение аттестации</w:t>
      </w:r>
    </w:p>
    <w:p w:rsidR="00CC2A00" w:rsidRPr="006210CA" w:rsidRDefault="00CC2A00" w:rsidP="00CC2A00">
      <w:pPr>
        <w:spacing w:after="0" w:line="240" w:lineRule="auto"/>
        <w:jc w:val="center"/>
        <w:rPr>
          <w:rFonts w:ascii="Times New Roman" w:hAnsi="Times New Roman"/>
          <w:b/>
          <w:i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3022"/>
        <w:gridCol w:w="3499"/>
        <w:gridCol w:w="3402"/>
      </w:tblGrid>
      <w:tr w:rsidR="00CC2A00" w:rsidRPr="006210CA" w:rsidTr="006210CA">
        <w:trPr>
          <w:trHeight w:val="37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CC2A00" w:rsidP="00CC2A0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210CA">
              <w:rPr>
                <w:rFonts w:ascii="Times New Roman" w:hAnsi="Times New Roman"/>
                <w:lang w:val="tt-RU"/>
              </w:rPr>
              <w:t>№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CC2A00" w:rsidP="00CC2A0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210CA">
              <w:rPr>
                <w:rFonts w:ascii="Times New Roman" w:hAnsi="Times New Roman"/>
                <w:bCs/>
              </w:rPr>
              <w:t>Ф.И.О. педагога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CC2A00" w:rsidP="00CC2A0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210CA">
              <w:rPr>
                <w:rFonts w:ascii="Times New Roman" w:hAnsi="Times New Roman"/>
                <w:bCs/>
              </w:rPr>
              <w:t>Сроки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2A00" w:rsidRPr="006210CA" w:rsidRDefault="00CC2A00" w:rsidP="00CC2A0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210CA">
              <w:rPr>
                <w:rFonts w:ascii="Times New Roman" w:hAnsi="Times New Roman"/>
                <w:bCs/>
              </w:rPr>
              <w:t>Ответственные</w:t>
            </w:r>
          </w:p>
        </w:tc>
      </w:tr>
      <w:tr w:rsidR="0035032C" w:rsidRPr="006210CA" w:rsidTr="009A66EA">
        <w:trPr>
          <w:trHeight w:val="2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32C" w:rsidRPr="006210CA" w:rsidRDefault="0035032C" w:rsidP="00CC2A0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210CA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32C" w:rsidRPr="006210CA" w:rsidRDefault="0035032C" w:rsidP="00CC2A00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6210CA">
              <w:rPr>
                <w:rFonts w:ascii="Times New Roman" w:hAnsi="Times New Roman"/>
                <w:bCs/>
              </w:rPr>
              <w:t>Валиева Л.Ф.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32C" w:rsidRPr="006210CA" w:rsidRDefault="0035032C" w:rsidP="0035032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6210CA">
              <w:rPr>
                <w:rFonts w:ascii="Times New Roman" w:hAnsi="Times New Roman"/>
                <w:bCs/>
              </w:rPr>
              <w:t>Октябрь - Декабрь, 2021г.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35032C" w:rsidRPr="006210CA" w:rsidRDefault="0035032C" w:rsidP="00CC2A00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6210CA">
              <w:rPr>
                <w:rFonts w:ascii="Times New Roman" w:hAnsi="Times New Roman"/>
                <w:bCs/>
              </w:rPr>
              <w:t xml:space="preserve">Хайруллина Г.Г., ст. </w:t>
            </w:r>
            <w:proofErr w:type="spellStart"/>
            <w:r w:rsidRPr="006210CA">
              <w:rPr>
                <w:rFonts w:ascii="Times New Roman" w:hAnsi="Times New Roman"/>
                <w:bCs/>
              </w:rPr>
              <w:t>восп</w:t>
            </w:r>
            <w:proofErr w:type="spellEnd"/>
            <w:r w:rsidRPr="006210CA">
              <w:rPr>
                <w:rFonts w:ascii="Times New Roman" w:hAnsi="Times New Roman"/>
                <w:bCs/>
              </w:rPr>
              <w:t>.</w:t>
            </w:r>
          </w:p>
          <w:p w:rsidR="0035032C" w:rsidRPr="006210CA" w:rsidRDefault="0035032C" w:rsidP="009A66EA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6210CA">
              <w:rPr>
                <w:rFonts w:ascii="Times New Roman" w:hAnsi="Times New Roman"/>
                <w:bCs/>
              </w:rPr>
              <w:t>.</w:t>
            </w:r>
          </w:p>
        </w:tc>
      </w:tr>
      <w:tr w:rsidR="0035032C" w:rsidRPr="006210CA" w:rsidTr="009A66EA">
        <w:trPr>
          <w:trHeight w:val="20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32C" w:rsidRPr="006210CA" w:rsidRDefault="0035032C" w:rsidP="009A66EA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6210CA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032C" w:rsidRPr="006210CA" w:rsidRDefault="0035032C" w:rsidP="009A66EA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6210CA">
              <w:rPr>
                <w:rFonts w:ascii="Times New Roman" w:hAnsi="Times New Roman"/>
                <w:bCs/>
              </w:rPr>
              <w:t>Закирова Г.И.</w:t>
            </w:r>
          </w:p>
        </w:tc>
        <w:tc>
          <w:tcPr>
            <w:tcW w:w="3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32C" w:rsidRPr="006210CA" w:rsidRDefault="0035032C" w:rsidP="0035032C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6210CA">
              <w:rPr>
                <w:rFonts w:ascii="Times New Roman" w:hAnsi="Times New Roman"/>
                <w:bCs/>
              </w:rPr>
              <w:t>Октябрь - Декабрь, 2021г.</w:t>
            </w:r>
          </w:p>
        </w:tc>
        <w:tc>
          <w:tcPr>
            <w:tcW w:w="34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032C" w:rsidRPr="006210CA" w:rsidRDefault="0035032C" w:rsidP="009A66EA">
            <w:pPr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</w:p>
        </w:tc>
      </w:tr>
    </w:tbl>
    <w:p w:rsidR="00333893" w:rsidRPr="006210CA" w:rsidRDefault="00333893" w:rsidP="00333893">
      <w:pPr>
        <w:spacing w:after="0" w:line="240" w:lineRule="auto"/>
        <w:jc w:val="center"/>
        <w:rPr>
          <w:rFonts w:ascii="Times New Roman" w:hAnsi="Times New Roman"/>
          <w:b/>
          <w:lang w:eastAsia="ru-RU"/>
        </w:rPr>
      </w:pPr>
    </w:p>
    <w:p w:rsidR="00333893" w:rsidRPr="00EE528C" w:rsidRDefault="00333893" w:rsidP="00333893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EE528C">
        <w:rPr>
          <w:rFonts w:ascii="Times New Roman" w:hAnsi="Times New Roman"/>
          <w:b/>
          <w:i/>
          <w:sz w:val="24"/>
          <w:szCs w:val="24"/>
        </w:rPr>
        <w:t xml:space="preserve"> Используемые программы </w:t>
      </w:r>
      <w:r w:rsidR="00450D86">
        <w:rPr>
          <w:rFonts w:ascii="Times New Roman" w:hAnsi="Times New Roman"/>
          <w:b/>
          <w:i/>
          <w:sz w:val="24"/>
          <w:szCs w:val="24"/>
        </w:rPr>
        <w:t xml:space="preserve">и методические пособия </w:t>
      </w:r>
      <w:r w:rsidRPr="00EE528C">
        <w:rPr>
          <w:rFonts w:ascii="Times New Roman" w:hAnsi="Times New Roman"/>
          <w:b/>
          <w:i/>
          <w:sz w:val="24"/>
          <w:szCs w:val="24"/>
        </w:rPr>
        <w:t>в ДОУ</w:t>
      </w:r>
    </w:p>
    <w:p w:rsidR="00333893" w:rsidRDefault="00333893" w:rsidP="003338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7797"/>
        <w:gridCol w:w="2126"/>
      </w:tblGrid>
      <w:tr w:rsidR="009D0930" w:rsidTr="006C18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Default="009D09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Default="009D09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Программа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Default="009D09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</w:tc>
      </w:tr>
      <w:tr w:rsidR="009D0930" w:rsidTr="006C18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4B1FF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Основная образовательная программа МБДОУ «Д/с № 6</w:t>
            </w:r>
            <w:r w:rsidR="00065F37" w:rsidRPr="006210CA">
              <w:rPr>
                <w:rFonts w:ascii="Times New Roman" w:hAnsi="Times New Roman"/>
                <w:sz w:val="20"/>
                <w:szCs w:val="20"/>
              </w:rPr>
              <w:t>4</w:t>
            </w:r>
            <w:r w:rsidRPr="006210CA">
              <w:rPr>
                <w:rFonts w:ascii="Times New Roman" w:hAnsi="Times New Roman"/>
                <w:sz w:val="20"/>
                <w:szCs w:val="20"/>
              </w:rPr>
              <w:t xml:space="preserve"> «</w:t>
            </w:r>
            <w:r w:rsidR="00065F37" w:rsidRPr="006210CA">
              <w:rPr>
                <w:rFonts w:ascii="Times New Roman" w:hAnsi="Times New Roman"/>
                <w:sz w:val="20"/>
                <w:szCs w:val="20"/>
              </w:rPr>
              <w:t>Солнышко</w:t>
            </w:r>
            <w:r w:rsidRPr="006210CA">
              <w:rPr>
                <w:rFonts w:ascii="Times New Roman" w:hAnsi="Times New Roman"/>
                <w:sz w:val="20"/>
                <w:szCs w:val="20"/>
              </w:rPr>
              <w:t>» на 20</w:t>
            </w:r>
            <w:r w:rsidR="004B1FFA" w:rsidRPr="006210CA">
              <w:rPr>
                <w:rFonts w:ascii="Times New Roman" w:hAnsi="Times New Roman"/>
                <w:sz w:val="20"/>
                <w:szCs w:val="20"/>
              </w:rPr>
              <w:t>18</w:t>
            </w:r>
            <w:r w:rsidRPr="006210CA">
              <w:rPr>
                <w:rFonts w:ascii="Times New Roman" w:hAnsi="Times New Roman"/>
                <w:sz w:val="20"/>
                <w:szCs w:val="20"/>
              </w:rPr>
              <w:t xml:space="preserve"> – 20</w:t>
            </w:r>
            <w:r w:rsidR="0035032C" w:rsidRPr="006210CA">
              <w:rPr>
                <w:rFonts w:ascii="Times New Roman" w:hAnsi="Times New Roman"/>
                <w:sz w:val="20"/>
                <w:szCs w:val="20"/>
              </w:rPr>
              <w:t>2</w:t>
            </w:r>
            <w:r w:rsidR="004B1FFA" w:rsidRPr="006210CA">
              <w:rPr>
                <w:rFonts w:ascii="Times New Roman" w:hAnsi="Times New Roman"/>
                <w:sz w:val="20"/>
                <w:szCs w:val="20"/>
              </w:rPr>
              <w:t>3</w:t>
            </w:r>
            <w:r w:rsidRPr="006210C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210CA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6210CA">
              <w:rPr>
                <w:rFonts w:ascii="Times New Roman" w:hAnsi="Times New Roman"/>
                <w:sz w:val="20"/>
                <w:szCs w:val="20"/>
              </w:rPr>
              <w:t>.г</w:t>
            </w:r>
            <w:proofErr w:type="spellEnd"/>
            <w:proofErr w:type="gramEnd"/>
            <w:r w:rsidRPr="006210CA">
              <w:rPr>
                <w:rFonts w:ascii="Times New Roman" w:hAnsi="Times New Roman"/>
                <w:sz w:val="20"/>
                <w:szCs w:val="20"/>
              </w:rPr>
              <w:t xml:space="preserve"> в соответствии ФГОС ДО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</w:tr>
      <w:tr w:rsidR="009D0930" w:rsidTr="006C18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«От рождения до школы» - примерная  общеобразовательная программа дошкольного образования под редакцией Н.Е. Вераксы, Т.С. Комаровой, М.А.Васильевой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</w:tr>
      <w:tr w:rsidR="009D0930" w:rsidTr="006C18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6210CA">
              <w:rPr>
                <w:rFonts w:ascii="Times New Roman" w:hAnsi="Times New Roman"/>
                <w:sz w:val="20"/>
                <w:szCs w:val="20"/>
              </w:rPr>
              <w:t>Балалар</w:t>
            </w:r>
            <w:proofErr w:type="spellEnd"/>
            <w:r w:rsidR="006210CA" w:rsidRPr="006210C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210CA">
              <w:rPr>
                <w:rFonts w:ascii="Times New Roman" w:hAnsi="Times New Roman"/>
                <w:sz w:val="20"/>
                <w:szCs w:val="20"/>
              </w:rPr>
              <w:t>бакчасында</w:t>
            </w:r>
            <w:proofErr w:type="spellEnd"/>
            <w:r w:rsidR="006210CA" w:rsidRPr="006210C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6210CA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тәрбия </w:t>
            </w:r>
            <w:r w:rsidRPr="006210CA">
              <w:rPr>
                <w:rFonts w:ascii="Times New Roman" w:hAnsi="Times New Roman"/>
                <w:sz w:val="20"/>
                <w:szCs w:val="20"/>
                <w:lang w:val="en-US"/>
              </w:rPr>
              <w:t>h</w:t>
            </w:r>
            <w:r w:rsidRPr="006210CA">
              <w:rPr>
                <w:rFonts w:ascii="Times New Roman" w:hAnsi="Times New Roman"/>
                <w:sz w:val="20"/>
                <w:szCs w:val="20"/>
                <w:lang w:val="tt-RU"/>
              </w:rPr>
              <w:t>әм белем бирү программасы</w:t>
            </w:r>
            <w:r w:rsidRPr="006210CA">
              <w:rPr>
                <w:rFonts w:ascii="Times New Roman" w:hAnsi="Times New Roman"/>
                <w:sz w:val="20"/>
                <w:szCs w:val="20"/>
              </w:rPr>
              <w:t xml:space="preserve">» </w:t>
            </w:r>
            <w:r w:rsidRPr="006210CA">
              <w:rPr>
                <w:rFonts w:ascii="Times New Roman" w:hAnsi="Times New Roman"/>
                <w:sz w:val="20"/>
                <w:szCs w:val="20"/>
                <w:lang w:val="tt-RU"/>
              </w:rPr>
              <w:t>К.В.Закирова, Р.А. Бурганова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</w:tr>
      <w:tr w:rsidR="009D0930" w:rsidTr="006C18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«</w:t>
            </w:r>
            <w:r w:rsidRPr="006210CA">
              <w:rPr>
                <w:rFonts w:ascii="Times New Roman" w:hAnsi="Times New Roman"/>
                <w:sz w:val="20"/>
                <w:szCs w:val="20"/>
                <w:lang w:val="tt-RU"/>
              </w:rPr>
              <w:t>Региональная программа дошкольного образования</w:t>
            </w:r>
            <w:r w:rsidRPr="006210CA">
              <w:rPr>
                <w:rFonts w:ascii="Times New Roman" w:hAnsi="Times New Roman"/>
                <w:sz w:val="20"/>
                <w:szCs w:val="20"/>
              </w:rPr>
              <w:t>»</w:t>
            </w:r>
            <w:r w:rsidRPr="006210CA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Р.К. Шаехова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</w:tr>
      <w:tr w:rsidR="009D0930" w:rsidTr="006C18C5">
        <w:trPr>
          <w:trHeight w:val="49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«</w:t>
            </w:r>
            <w:r w:rsidRPr="006210CA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Балалар бакчасында </w:t>
            </w:r>
            <w:proofErr w:type="gramStart"/>
            <w:r w:rsidRPr="006210CA">
              <w:rPr>
                <w:rFonts w:ascii="Times New Roman" w:hAnsi="Times New Roman"/>
                <w:sz w:val="20"/>
                <w:szCs w:val="20"/>
                <w:lang w:val="tt-RU"/>
              </w:rPr>
              <w:t>рус</w:t>
            </w:r>
            <w:proofErr w:type="gramEnd"/>
            <w:r w:rsidRPr="006210CA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балаларына татар теле өйрәтү программасы</w:t>
            </w:r>
            <w:r w:rsidRPr="006210CA">
              <w:rPr>
                <w:rFonts w:ascii="Times New Roman" w:hAnsi="Times New Roman"/>
                <w:sz w:val="20"/>
                <w:szCs w:val="20"/>
              </w:rPr>
              <w:t>»</w:t>
            </w:r>
            <w:r w:rsidRPr="006210CA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З.М. Зарипова, Р.С.  Исаева, Р.Г. Кидрячева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</w:tr>
      <w:tr w:rsidR="009D0930" w:rsidTr="006C18C5">
        <w:trPr>
          <w:trHeight w:val="3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6210CA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6210CA" w:rsidRDefault="009D0930" w:rsidP="005D090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Сөенеч – Радость познания: Региональная образовательная программа дошкольного образования/ Р.К. Шаехова.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6210CA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</w:tr>
      <w:tr w:rsidR="009D0930" w:rsidTr="006C18C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Программа «Изучем русский язык» С.М. Гаффаровой.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</w:tr>
      <w:tr w:rsidR="009D0930" w:rsidTr="006210CA">
        <w:trPr>
          <w:trHeight w:val="2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«Эко-Школы/Зеленый флаг» - международная программа экологического воспитания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</w:tr>
      <w:tr w:rsidR="009D0930" w:rsidTr="006C18C5">
        <w:trPr>
          <w:trHeight w:val="17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6210CA" w:rsidRDefault="009D0930" w:rsidP="005D090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«Путь к успеху» И.Г. Вахрушева, Л.Ф. Блинова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0930" w:rsidRPr="006210CA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</w:tr>
      <w:tr w:rsidR="009D0930" w:rsidTr="006C18C5">
        <w:trPr>
          <w:trHeight w:val="24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6210CA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6210CA" w:rsidRDefault="00202F1A" w:rsidP="005D090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«</w:t>
            </w:r>
            <w:r w:rsidR="009D0930" w:rsidRPr="006210CA">
              <w:rPr>
                <w:rFonts w:ascii="Times New Roman" w:hAnsi="Times New Roman"/>
                <w:sz w:val="20"/>
                <w:szCs w:val="20"/>
              </w:rPr>
              <w:t>Юный эколог» С.Н. Николаева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930" w:rsidRPr="006210CA" w:rsidRDefault="009D093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</w:tr>
      <w:tr w:rsidR="005D0907" w:rsidTr="006C18C5">
        <w:trPr>
          <w:trHeight w:val="25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6210CA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6210CA" w:rsidRDefault="005D0907" w:rsidP="005D090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Н.Н. Авдеева, Н.Л. Князева, Р.Б. Стеркина «Безопасность»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6210CA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210CA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</w:tr>
      <w:tr w:rsidR="005D0907" w:rsidTr="006C18C5">
        <w:trPr>
          <w:trHeight w:val="2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5D0907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F1A" w:rsidRPr="005D0907" w:rsidRDefault="005D0907" w:rsidP="005D0907">
            <w:pPr>
              <w:spacing w:after="0" w:line="240" w:lineRule="auto"/>
              <w:rPr>
                <w:rFonts w:ascii="Times New Roman" w:hAnsi="Times New Roman"/>
              </w:rPr>
            </w:pPr>
            <w:r w:rsidRPr="005D0907">
              <w:rPr>
                <w:rFonts w:ascii="Times New Roman" w:hAnsi="Times New Roman"/>
              </w:rPr>
              <w:t>«Воспитание здорового ребенка» - М.Д. Маханева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907" w:rsidRPr="005D0907" w:rsidRDefault="005D0907" w:rsidP="005D090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202F1A" w:rsidTr="006C18C5">
        <w:trPr>
          <w:trHeight w:val="23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F1A" w:rsidRDefault="00202F1A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C0" w:rsidRPr="005D0907" w:rsidRDefault="00202F1A" w:rsidP="005D090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«Физическая культура в детском саду», Л.И. Пензулаева.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2F1A" w:rsidRPr="005D0907" w:rsidRDefault="00450D86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1C0AC0" w:rsidTr="006C18C5">
        <w:trPr>
          <w:trHeight w:val="2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C0" w:rsidRDefault="001C0AC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C0" w:rsidRDefault="001C0AC0" w:rsidP="005D090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Музыкальное воспитание в детском саду. Программа и методические рекомендации для работы с детьми 2-7 лет</w:t>
            </w:r>
            <w:proofErr w:type="gramStart"/>
            <w:r>
              <w:rPr>
                <w:rFonts w:ascii="Times New Roman" w:hAnsi="Times New Roman"/>
              </w:rPr>
              <w:t xml:space="preserve">., </w:t>
            </w:r>
            <w:proofErr w:type="gramEnd"/>
            <w:r>
              <w:rPr>
                <w:rFonts w:ascii="Times New Roman" w:hAnsi="Times New Roman"/>
              </w:rPr>
              <w:t>М. Зацепина.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AC0" w:rsidRPr="005D0907" w:rsidRDefault="001C0AC0" w:rsidP="005D09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090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</w:tbl>
    <w:p w:rsidR="00333893" w:rsidRDefault="00333893" w:rsidP="00333893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274615" w:rsidRDefault="00274615" w:rsidP="00333893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274615" w:rsidRPr="008C3F44" w:rsidRDefault="00274615" w:rsidP="00274615">
      <w:pPr>
        <w:pStyle w:val="12"/>
        <w:rPr>
          <w:rFonts w:ascii="Times New Roman" w:hAnsi="Times New Roman"/>
          <w:b/>
          <w:i/>
        </w:rPr>
      </w:pPr>
      <w:r w:rsidRPr="008C3F44">
        <w:rPr>
          <w:rFonts w:ascii="Times New Roman" w:hAnsi="Times New Roman"/>
          <w:b/>
          <w:i/>
        </w:rPr>
        <w:t xml:space="preserve">1. </w:t>
      </w:r>
      <w:r w:rsidRPr="00566244">
        <w:rPr>
          <w:rFonts w:ascii="Times New Roman" w:hAnsi="Times New Roman"/>
          <w:b/>
          <w:i/>
        </w:rPr>
        <w:t>Развивать познавательные, коммуникативные, творческие способности детей дошкольного возраста, в процессе работы по ранней профориентации в условиях интеграции образовательных областей.</w:t>
      </w:r>
    </w:p>
    <w:p w:rsidR="00274615" w:rsidRPr="008C3F44" w:rsidRDefault="00274615" w:rsidP="0027461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>СЕНТЯБРЬ</w:t>
      </w:r>
    </w:p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tbl>
      <w:tblPr>
        <w:tblW w:w="104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560"/>
        <w:gridCol w:w="72"/>
        <w:gridCol w:w="34"/>
        <w:gridCol w:w="2774"/>
      </w:tblGrid>
      <w:tr w:rsidR="00274615" w:rsidTr="00900A4C"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274615" w:rsidTr="00900A4C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274615" w:rsidTr="00900A4C">
        <w:trPr>
          <w:trHeight w:val="918"/>
        </w:trPr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1858E8" w:rsidRDefault="00274615" w:rsidP="00900A4C">
            <w:pPr>
              <w:keepNext/>
              <w:spacing w:after="0" w:line="240" w:lineRule="auto"/>
              <w:jc w:val="center"/>
              <w:outlineLvl w:val="1"/>
              <w:rPr>
                <w:rFonts w:ascii="Times New Roman" w:hAnsi="Times New Roman"/>
                <w:bCs/>
                <w:iCs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Педагогический совет №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1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u w:val="single"/>
                <w:lang w:eastAsia="ru-RU"/>
              </w:rPr>
              <w:t xml:space="preserve">(август) </w:t>
            </w:r>
          </w:p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Тема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:</w:t>
            </w:r>
            <w:r w:rsidRPr="0042437B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 «</w:t>
            </w:r>
            <w:r w:rsidRPr="0042437B">
              <w:rPr>
                <w:rFonts w:ascii="Times New Roman" w:hAnsi="Times New Roman"/>
                <w:b/>
                <w:sz w:val="24"/>
                <w:szCs w:val="24"/>
              </w:rPr>
              <w:t xml:space="preserve">Перспективы </w:t>
            </w:r>
            <w:proofErr w:type="spellStart"/>
            <w:r w:rsidRPr="0042437B">
              <w:rPr>
                <w:rFonts w:ascii="Times New Roman" w:hAnsi="Times New Roman"/>
                <w:b/>
                <w:sz w:val="24"/>
                <w:szCs w:val="24"/>
              </w:rPr>
              <w:t>воспитательно</w:t>
            </w:r>
            <w:proofErr w:type="spellEnd"/>
            <w:r w:rsidRPr="0042437B">
              <w:rPr>
                <w:rFonts w:ascii="Times New Roman" w:hAnsi="Times New Roman"/>
                <w:b/>
                <w:sz w:val="24"/>
                <w:szCs w:val="24"/>
              </w:rPr>
              <w:t xml:space="preserve"> - образовательной работы на новый 20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  <w:r w:rsidRPr="0042437B">
              <w:rPr>
                <w:rFonts w:ascii="Times New Roman" w:hAnsi="Times New Roman"/>
                <w:b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42437B">
              <w:rPr>
                <w:rFonts w:ascii="Times New Roman" w:hAnsi="Times New Roman"/>
                <w:b/>
                <w:sz w:val="24"/>
                <w:szCs w:val="24"/>
              </w:rPr>
              <w:t xml:space="preserve"> учебный год в условиях реализации ФГОС </w:t>
            </w:r>
            <w:proofErr w:type="gramStart"/>
            <w:r w:rsidRPr="0042437B">
              <w:rPr>
                <w:rFonts w:ascii="Times New Roman" w:hAnsi="Times New Roman"/>
                <w:b/>
                <w:sz w:val="24"/>
                <w:szCs w:val="24"/>
              </w:rPr>
              <w:t>ДО</w:t>
            </w:r>
            <w:proofErr w:type="gramEnd"/>
            <w:r w:rsidRPr="0042437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»</w:t>
            </w:r>
          </w:p>
        </w:tc>
      </w:tr>
      <w:tr w:rsidR="00274615" w:rsidTr="00900A4C">
        <w:trPr>
          <w:trHeight w:val="279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pStyle w:val="af5"/>
              <w:ind w:left="0"/>
              <w:contextualSpacing/>
              <w:jc w:val="both"/>
              <w:rPr>
                <w:b/>
              </w:rPr>
            </w:pPr>
            <w:r>
              <w:t xml:space="preserve">1. Выполнение решений предыдущего педагогического совета. </w:t>
            </w:r>
          </w:p>
        </w:tc>
        <w:tc>
          <w:tcPr>
            <w:tcW w:w="28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Хайруллина Г.Г.</w:t>
            </w:r>
          </w:p>
        </w:tc>
      </w:tr>
      <w:tr w:rsidR="00274615" w:rsidTr="00900A4C">
        <w:trPr>
          <w:trHeight w:val="331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pStyle w:val="af5"/>
              <w:ind w:left="0"/>
              <w:contextualSpacing/>
              <w:jc w:val="both"/>
            </w:pPr>
            <w:r>
              <w:t xml:space="preserve">2. Выбор председателя и секретаря педагогического совета. </w:t>
            </w:r>
          </w:p>
        </w:tc>
        <w:tc>
          <w:tcPr>
            <w:tcW w:w="288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Tr="00900A4C">
        <w:trPr>
          <w:trHeight w:val="352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 Итоги работы ДОУ за летний оздоровительный период 2021 года.</w:t>
            </w:r>
          </w:p>
        </w:tc>
        <w:tc>
          <w:tcPr>
            <w:tcW w:w="288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Tr="00900A4C">
        <w:trPr>
          <w:trHeight w:val="1046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4. Обсуждение и принятие основных задач годового плана, формы их реализации, учебного графика, учебного плана,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расписание занятий,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режим дня на холодный период, перспективных планов педагогов на 2021-2022 учебный год. </w:t>
            </w:r>
          </w:p>
        </w:tc>
        <w:tc>
          <w:tcPr>
            <w:tcW w:w="288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Tr="00900A4C">
        <w:trPr>
          <w:trHeight w:val="412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5. Обсуждение и принятие программы развития на 2021-2026г.</w:t>
            </w:r>
          </w:p>
        </w:tc>
        <w:tc>
          <w:tcPr>
            <w:tcW w:w="288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Tr="00900A4C">
        <w:trPr>
          <w:trHeight w:val="399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6. </w:t>
            </w:r>
            <w:r w:rsidRPr="002660D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Обсуждение и принятие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программы воспитания на 2021-2022г.</w:t>
            </w:r>
          </w:p>
        </w:tc>
        <w:tc>
          <w:tcPr>
            <w:tcW w:w="288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Tr="00900A4C">
        <w:trPr>
          <w:trHeight w:val="557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7.</w:t>
            </w:r>
            <w:r w:rsidRPr="00EE7275">
              <w:rPr>
                <w:rFonts w:ascii="Times New Roman" w:hAnsi="Times New Roman"/>
                <w:sz w:val="24"/>
                <w:szCs w:val="24"/>
                <w:lang w:eastAsia="ru-RU"/>
              </w:rPr>
              <w:t>Рассмотрение и принятие плана работы,  комплексн</w:t>
            </w:r>
            <w:proofErr w:type="gramStart"/>
            <w:r w:rsidRPr="00EE7275">
              <w:rPr>
                <w:rFonts w:ascii="Times New Roman" w:hAnsi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EE727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тематического плана, программы работы специалистов МБДОУ на 202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Pr="00EE7275">
              <w:rPr>
                <w:rFonts w:ascii="Times New Roman" w:hAnsi="Times New Roman"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Pr="00EE727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E7275">
              <w:rPr>
                <w:rFonts w:ascii="Times New Roman" w:hAnsi="Times New Roman"/>
                <w:sz w:val="24"/>
                <w:szCs w:val="24"/>
                <w:lang w:eastAsia="ru-RU"/>
              </w:rPr>
              <w:t>уч.год</w:t>
            </w:r>
            <w:proofErr w:type="spellEnd"/>
          </w:p>
        </w:tc>
        <w:tc>
          <w:tcPr>
            <w:tcW w:w="288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Tr="00900A4C">
        <w:trPr>
          <w:trHeight w:val="290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8. Об организации платной образовательной деятельности. </w:t>
            </w:r>
          </w:p>
          <w:p w:rsidR="00274615" w:rsidRDefault="00274615" w:rsidP="00900A4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Обсуждение и принятие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расписание занятий,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учебного плана, 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 график работы, программ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платных образовательных услуг на 2021-2022 учебный год.</w:t>
            </w:r>
          </w:p>
        </w:tc>
        <w:tc>
          <w:tcPr>
            <w:tcW w:w="288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Tr="00900A4C">
        <w:trPr>
          <w:trHeight w:val="439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9.Обсуждение и утверждение кандидатов на аттестацию педагогических кадров 2021-2022.</w:t>
            </w:r>
          </w:p>
        </w:tc>
        <w:tc>
          <w:tcPr>
            <w:tcW w:w="288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Tr="00900A4C">
        <w:trPr>
          <w:trHeight w:val="463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10. Расстановка педагогических кадров на новый 2021-2022 учебный год. Рассмотрение и принятие педагогических проектов по направлениям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еятельности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 2021-2022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уч.год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288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Tr="00900A4C">
        <w:trPr>
          <w:trHeight w:val="348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t xml:space="preserve">11. </w:t>
            </w:r>
            <w:r w:rsidRPr="00EE7275">
              <w:rPr>
                <w:rFonts w:ascii="Times New Roman" w:hAnsi="Times New Roman"/>
                <w:sz w:val="24"/>
                <w:szCs w:val="24"/>
              </w:rPr>
              <w:t>Выбор  творческой  группы</w:t>
            </w:r>
            <w:r>
              <w:rPr>
                <w:rFonts w:ascii="Times New Roman" w:hAnsi="Times New Roman"/>
                <w:sz w:val="24"/>
                <w:szCs w:val="24"/>
              </w:rPr>
              <w:t>. Выбор ответственного по сайту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Госпаблики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8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Tr="00900A4C">
        <w:trPr>
          <w:trHeight w:val="110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12.Проект решения педагогического совета.</w:t>
            </w:r>
          </w:p>
        </w:tc>
        <w:tc>
          <w:tcPr>
            <w:tcW w:w="288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Tr="00900A4C">
        <w:trPr>
          <w:trHeight w:val="103"/>
        </w:trPr>
        <w:tc>
          <w:tcPr>
            <w:tcW w:w="7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Tr="00900A4C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274615" w:rsidTr="00900A4C">
        <w:trPr>
          <w:trHeight w:val="263"/>
        </w:trPr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both"/>
              <w:outlineLvl w:val="0"/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Аттестация педагогических работников</w:t>
            </w:r>
          </w:p>
        </w:tc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Г.Г.</w:t>
            </w:r>
          </w:p>
        </w:tc>
      </w:tr>
      <w:tr w:rsidR="00274615" w:rsidTr="00900A4C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Тематические мероприятия</w:t>
            </w:r>
          </w:p>
        </w:tc>
      </w:tr>
      <w:tr w:rsidR="00274615" w:rsidTr="00900A4C"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pStyle w:val="af4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>- День знаний (1 сентября)</w:t>
            </w:r>
          </w:p>
          <w:p w:rsidR="00274615" w:rsidRDefault="00274615" w:rsidP="00900A4C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День знаний ПДД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(2 сентября)</w:t>
            </w:r>
          </w:p>
          <w:p w:rsidR="00274615" w:rsidRDefault="00274615" w:rsidP="00900A4C">
            <w:pPr>
              <w:pStyle w:val="af4"/>
              <w:rPr>
                <w:sz w:val="24"/>
              </w:rPr>
            </w:pPr>
            <w:r>
              <w:rPr>
                <w:sz w:val="24"/>
                <w:szCs w:val="24"/>
              </w:rPr>
              <w:t>-Акция «</w:t>
            </w:r>
            <w:r w:rsidRPr="007551B2">
              <w:rPr>
                <w:sz w:val="24"/>
              </w:rPr>
              <w:t>Ребенок–главный пассажир»</w:t>
            </w:r>
            <w:r>
              <w:rPr>
                <w:sz w:val="24"/>
              </w:rPr>
              <w:t xml:space="preserve"> (октябрь)</w:t>
            </w:r>
          </w:p>
          <w:p w:rsidR="00274615" w:rsidRDefault="00274615" w:rsidP="00900A4C">
            <w:pPr>
              <w:pStyle w:val="af4"/>
              <w:rPr>
                <w:sz w:val="24"/>
                <w:szCs w:val="24"/>
              </w:rPr>
            </w:pPr>
            <w:r>
              <w:t>Всероссийских профилактических мероприятий «Внимание – дети!»</w:t>
            </w:r>
          </w:p>
        </w:tc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274615" w:rsidTr="00900A4C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Конкурсы, выставки, акции</w:t>
            </w:r>
          </w:p>
        </w:tc>
      </w:tr>
      <w:tr w:rsidR="00274615" w:rsidTr="00900A4C"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Коллаж « С днём дошкольного работника!»</w:t>
            </w:r>
          </w:p>
        </w:tc>
        <w:tc>
          <w:tcPr>
            <w:tcW w:w="28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274615" w:rsidTr="00900A4C">
        <w:trPr>
          <w:trHeight w:val="343"/>
        </w:trPr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рисунков « Мы за безопасную дорогу»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 «</w:t>
            </w:r>
            <w:r w:rsidRPr="008D7446">
              <w:rPr>
                <w:rFonts w:ascii="Times New Roman" w:hAnsi="Times New Roman"/>
                <w:sz w:val="24"/>
                <w:szCs w:val="24"/>
              </w:rPr>
              <w:t>Безопасная зебра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8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Tr="00900A4C">
        <w:trPr>
          <w:trHeight w:val="206"/>
        </w:trPr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274615" w:rsidTr="00900A4C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Контроль и руководство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-образовательным процессом</w:t>
            </w:r>
          </w:p>
        </w:tc>
      </w:tr>
      <w:tr w:rsidR="00274615" w:rsidTr="00900A4C">
        <w:trPr>
          <w:trHeight w:val="300"/>
        </w:trPr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Оперативный  контроль «Готовность к новому учебному году» </w:t>
            </w:r>
          </w:p>
        </w:tc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Г.Г..</w:t>
            </w:r>
          </w:p>
        </w:tc>
      </w:tr>
      <w:tr w:rsidR="00274615" w:rsidTr="00900A4C"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Оснащение педагогического процесса</w:t>
            </w:r>
          </w:p>
        </w:tc>
      </w:tr>
      <w:tr w:rsidR="00274615" w:rsidTr="00900A4C"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положений конкурсов, среди педагогов и родителей</w:t>
            </w:r>
          </w:p>
        </w:tc>
        <w:tc>
          <w:tcPr>
            <w:tcW w:w="28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Г.Г.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Tr="00900A4C">
        <w:trPr>
          <w:trHeight w:val="540"/>
        </w:trPr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6733C">
              <w:rPr>
                <w:rFonts w:ascii="Times New Roman" w:hAnsi="Times New Roman"/>
                <w:sz w:val="24"/>
                <w:szCs w:val="24"/>
              </w:rPr>
              <w:t>Обновление стенда «</w:t>
            </w:r>
            <w:proofErr w:type="spellStart"/>
            <w:r w:rsidRPr="00C6733C">
              <w:rPr>
                <w:rFonts w:ascii="Times New Roman" w:hAnsi="Times New Roman"/>
                <w:sz w:val="24"/>
                <w:szCs w:val="24"/>
              </w:rPr>
              <w:t>Аттестация»</w:t>
            </w:r>
            <w:proofErr w:type="gramStart"/>
            <w:r w:rsidRPr="00C6733C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омощь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воспитателям по подготовке материалов к аттестации</w:t>
            </w:r>
          </w:p>
        </w:tc>
        <w:tc>
          <w:tcPr>
            <w:tcW w:w="280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Tr="00900A4C">
        <w:trPr>
          <w:trHeight w:val="270"/>
        </w:trPr>
        <w:tc>
          <w:tcPr>
            <w:tcW w:w="7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02065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065F">
              <w:rPr>
                <w:rFonts w:ascii="Times New Roman" w:hAnsi="Times New Roman"/>
                <w:sz w:val="24"/>
                <w:szCs w:val="24"/>
              </w:rPr>
              <w:t>Оснащение развивающей среды по группам по шкале ECERS – R</w:t>
            </w:r>
          </w:p>
        </w:tc>
        <w:tc>
          <w:tcPr>
            <w:tcW w:w="280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02065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Tr="00900A4C">
        <w:trPr>
          <w:trHeight w:val="70"/>
        </w:trPr>
        <w:tc>
          <w:tcPr>
            <w:tcW w:w="10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Административно-хозяйственная работа</w:t>
            </w:r>
          </w:p>
        </w:tc>
      </w:tr>
      <w:tr w:rsidR="00274615" w:rsidTr="00900A4C">
        <w:tc>
          <w:tcPr>
            <w:tcW w:w="76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маркировки мебели и подбора мебели в группах ДОУ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</w:tr>
      <w:tr w:rsidR="00274615" w:rsidTr="00900A4C">
        <w:tc>
          <w:tcPr>
            <w:tcW w:w="76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Шангараева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</w:tr>
      <w:tr w:rsidR="00274615" w:rsidTr="00900A4C">
        <w:tc>
          <w:tcPr>
            <w:tcW w:w="76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Собрание коллектива по подготовке ДОУ к новому учебному году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</w:tbl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>ОКТЯБРЬ</w:t>
      </w:r>
    </w:p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918"/>
        <w:gridCol w:w="2522"/>
      </w:tblGrid>
      <w:tr w:rsidR="00274615" w:rsidTr="00900A4C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274615" w:rsidTr="00900A4C">
        <w:trPr>
          <w:trHeight w:val="375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D342C0" w:rsidRDefault="00274615" w:rsidP="00900A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Консультации </w:t>
            </w:r>
          </w:p>
        </w:tc>
      </w:tr>
      <w:tr w:rsidR="00274615" w:rsidTr="00900A4C">
        <w:trPr>
          <w:trHeight w:val="840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357A89" w:rsidRDefault="00274615" w:rsidP="00900A4C">
            <w:pPr>
              <w:pStyle w:val="4"/>
              <w:spacing w:before="0" w:line="240" w:lineRule="auto"/>
              <w:jc w:val="both"/>
            </w:pPr>
            <w:r w:rsidRPr="007152D1">
              <w:rPr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«Методы развития познавательных,</w:t>
            </w:r>
            <w:r>
              <w:rPr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 xml:space="preserve"> </w:t>
            </w:r>
            <w:r w:rsidRPr="007152D1">
              <w:rPr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коммуникативных, творческих способностей детей в процессе работы по ранней профориентации в условиях интеграции образовательных областей»</w:t>
            </w:r>
          </w:p>
        </w:tc>
        <w:tc>
          <w:tcPr>
            <w:tcW w:w="25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Тухватуллина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З.Н.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Сунгатуллина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В.Р.</w:t>
            </w:r>
          </w:p>
        </w:tc>
      </w:tr>
      <w:tr w:rsidR="00274615" w:rsidTr="00900A4C">
        <w:trPr>
          <w:trHeight w:val="480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357A89" w:rsidRDefault="00274615" w:rsidP="00900A4C">
            <w:pPr>
              <w:pStyle w:val="12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57A8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Деловая игра «В мире профессий».</w:t>
            </w:r>
          </w:p>
        </w:tc>
        <w:tc>
          <w:tcPr>
            <w:tcW w:w="25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D342C0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274615" w:rsidTr="00900A4C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7152D1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sz w:val="24"/>
                <w:szCs w:val="24"/>
              </w:rPr>
              <w:t>Праздник осени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D342C0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Конкурсы, выставки, акции</w:t>
            </w:r>
          </w:p>
        </w:tc>
      </w:tr>
      <w:tr w:rsidR="00274615" w:rsidTr="00900A4C">
        <w:trPr>
          <w:trHeight w:val="237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342C0">
              <w:rPr>
                <w:rFonts w:ascii="Times New Roman" w:hAnsi="Times New Roman"/>
                <w:sz w:val="24"/>
                <w:szCs w:val="24"/>
                <w:lang w:eastAsia="ru-RU"/>
              </w:rPr>
              <w:t>«Дары осени» - выставка поделок из бросового и природного материала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Акция «</w:t>
            </w:r>
            <w:r w:rsidRPr="008D7446">
              <w:rPr>
                <w:rFonts w:ascii="Times New Roman" w:hAnsi="Times New Roman"/>
                <w:sz w:val="24"/>
                <w:szCs w:val="24"/>
                <w:lang w:eastAsia="ru-RU"/>
              </w:rPr>
              <w:t>Стань заметней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:rsidR="00274615" w:rsidRPr="00D342C0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D7446">
              <w:rPr>
                <w:rFonts w:ascii="Times New Roman" w:hAnsi="Times New Roman"/>
                <w:sz w:val="24"/>
                <w:szCs w:val="24"/>
                <w:lang w:eastAsia="ru-RU"/>
              </w:rPr>
              <w:t>Городской конкурс «Детям - чистый город с безопасным движением» совместно с редакцией журнала «Постройка+» среди воспитанников ДОУ АМР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74615" w:rsidTr="00900A4C">
        <w:trPr>
          <w:trHeight w:val="583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C6819">
              <w:rPr>
                <w:rFonts w:ascii="Times New Roman" w:hAnsi="Times New Roman"/>
                <w:sz w:val="24"/>
              </w:rPr>
              <w:t>Конкурс детских театральных представлений среди ДОУ АМР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Гатауллина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Л.Р.,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Абубакирова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274615" w:rsidTr="00900A4C">
        <w:trPr>
          <w:trHeight w:val="343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8E78AA">
              <w:rPr>
                <w:rFonts w:ascii="Times New Roman" w:hAnsi="Times New Roman"/>
                <w:b/>
                <w:sz w:val="24"/>
              </w:rPr>
              <w:t xml:space="preserve">Контроль и руководство </w:t>
            </w:r>
            <w:proofErr w:type="spellStart"/>
            <w:r w:rsidRPr="008E78AA">
              <w:rPr>
                <w:rFonts w:ascii="Times New Roman" w:hAnsi="Times New Roman"/>
                <w:b/>
                <w:sz w:val="24"/>
              </w:rPr>
              <w:t>воспитательно</w:t>
            </w:r>
            <w:proofErr w:type="spellEnd"/>
            <w:r w:rsidRPr="008E78AA">
              <w:rPr>
                <w:rFonts w:ascii="Times New Roman" w:hAnsi="Times New Roman"/>
                <w:b/>
                <w:sz w:val="24"/>
              </w:rPr>
              <w:t>-образовательным процессом</w:t>
            </w:r>
          </w:p>
          <w:p w:rsidR="00274615" w:rsidRPr="008E78AA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74615" w:rsidTr="00900A4C">
        <w:trPr>
          <w:trHeight w:val="192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8E78AA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8E78AA">
              <w:rPr>
                <w:rFonts w:ascii="Times New Roman" w:hAnsi="Times New Roman"/>
                <w:sz w:val="24"/>
              </w:rPr>
              <w:t xml:space="preserve">Анализ театрализованной игры детей  старшего дошкольного возраста 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8E78AA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274615" w:rsidTr="00900A4C">
        <w:trPr>
          <w:trHeight w:val="225"/>
        </w:trPr>
        <w:tc>
          <w:tcPr>
            <w:tcW w:w="79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Систематизация мониторинга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Хайруллина Г.Г.</w:t>
            </w: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274615" w:rsidTr="00900A4C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Подача заявок на курсы повышения квалификации. 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Хайруллина Г.Г.</w:t>
            </w:r>
          </w:p>
        </w:tc>
      </w:tr>
      <w:tr w:rsidR="00274615" w:rsidTr="00900A4C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Заседание административного совета по охране труда – результаты обследования здания, помещений ДОУ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Сунгатуллина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Г.Г.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Шангараева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Г.М.</w:t>
            </w:r>
          </w:p>
        </w:tc>
      </w:tr>
      <w:tr w:rsidR="00274615" w:rsidTr="00900A4C">
        <w:tc>
          <w:tcPr>
            <w:tcW w:w="7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Рейд по проверке санитарного состояния групп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Сунгатуллина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Г.Г.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Шангараева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Г.М.</w:t>
            </w:r>
          </w:p>
        </w:tc>
      </w:tr>
    </w:tbl>
    <w:p w:rsidR="00274615" w:rsidRDefault="00274615" w:rsidP="0027461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  <w:lang w:val="tt-RU" w:eastAsia="ru-RU"/>
        </w:rPr>
        <w:t>НОЯБРЬ</w:t>
      </w:r>
    </w:p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40"/>
        <w:gridCol w:w="2700"/>
      </w:tblGrid>
      <w:tr w:rsidR="00274615" w:rsidTr="00900A4C"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274615" w:rsidTr="00900A4C">
        <w:trPr>
          <w:trHeight w:val="137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7C2F7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Педагогический совет № 2 </w:t>
            </w:r>
          </w:p>
          <w:p w:rsidR="00274615" w:rsidRPr="000976BE" w:rsidRDefault="00274615" w:rsidP="00900A4C">
            <w:pPr>
              <w:shd w:val="clear" w:color="auto" w:fill="FFFFFF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Тема: </w:t>
            </w:r>
            <w:r w:rsidRPr="00B2490A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«Эффективные формы работы с детьми дошкольного возраста по ранней профориентации»</w:t>
            </w:r>
          </w:p>
        </w:tc>
      </w:tr>
      <w:tr w:rsidR="00274615" w:rsidTr="00900A4C">
        <w:trPr>
          <w:trHeight w:val="323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pStyle w:val="af5"/>
              <w:ind w:left="0"/>
              <w:contextualSpacing/>
              <w:jc w:val="both"/>
            </w:pPr>
            <w:r>
              <w:t xml:space="preserve">Выполнение решений предыдущего педагогического совета.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Хайруллина Г.Г.</w:t>
            </w:r>
          </w:p>
        </w:tc>
      </w:tr>
      <w:tr w:rsidR="00274615" w:rsidTr="00900A4C">
        <w:trPr>
          <w:trHeight w:val="70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CF01F5" w:rsidRDefault="00274615" w:rsidP="00900A4C">
            <w:pPr>
              <w:spacing w:after="0" w:line="240" w:lineRule="auto"/>
              <w:jc w:val="both"/>
              <w:rPr>
                <w:b/>
                <w:bCs/>
                <w:color w:val="232323"/>
                <w:sz w:val="24"/>
                <w:szCs w:val="24"/>
              </w:rPr>
            </w:pPr>
            <w:r w:rsidRPr="004E52D0">
              <w:rPr>
                <w:rFonts w:ascii="Times New Roman" w:hAnsi="Times New Roman"/>
                <w:sz w:val="28"/>
                <w:szCs w:val="28"/>
              </w:rPr>
              <w:t>Сообщение «Ранняя профориентация в условиях современного дошкольного учреждения»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Валиева Л.Ф.</w:t>
            </w:r>
          </w:p>
        </w:tc>
      </w:tr>
      <w:tr w:rsidR="00274615" w:rsidTr="00900A4C">
        <w:trPr>
          <w:trHeight w:val="329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4615" w:rsidRPr="00B335DC" w:rsidRDefault="00274615" w:rsidP="00900A4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B2490A">
              <w:rPr>
                <w:rFonts w:ascii="Times New Roman" w:hAnsi="Times New Roman"/>
                <w:color w:val="000000"/>
                <w:sz w:val="24"/>
                <w:szCs w:val="24"/>
              </w:rPr>
              <w:t>Квест</w:t>
            </w:r>
            <w:proofErr w:type="spellEnd"/>
            <w:r w:rsidRPr="00B2490A">
              <w:rPr>
                <w:rFonts w:ascii="Times New Roman" w:hAnsi="Times New Roman"/>
                <w:color w:val="000000"/>
                <w:sz w:val="24"/>
                <w:szCs w:val="24"/>
              </w:rPr>
              <w:t>-игра  «Дошкольник и мир профессий».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Гумерова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Л.Т.</w:t>
            </w:r>
          </w:p>
        </w:tc>
      </w:tr>
      <w:tr w:rsidR="00274615" w:rsidTr="00900A4C">
        <w:trPr>
          <w:trHeight w:val="223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kern w:val="36"/>
                <w:sz w:val="24"/>
                <w:szCs w:val="24"/>
              </w:rPr>
            </w:pPr>
            <w:r w:rsidRPr="00B2490A">
              <w:rPr>
                <w:rFonts w:ascii="Times New Roman" w:hAnsi="Times New Roman"/>
                <w:kern w:val="36"/>
                <w:sz w:val="24"/>
                <w:szCs w:val="24"/>
              </w:rPr>
              <w:t>Подведение итогов, решение педсовета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Хайруллина Г.Г.</w:t>
            </w:r>
          </w:p>
        </w:tc>
      </w:tr>
      <w:tr w:rsidR="00274615" w:rsidTr="00900A4C">
        <w:trPr>
          <w:trHeight w:val="105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</w:p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74615" w:rsidTr="00900A4C">
        <w:trPr>
          <w:trHeight w:val="367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7C60FF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КМО </w:t>
            </w:r>
            <w:r w:rsidRPr="007C60FF">
              <w:rPr>
                <w:rFonts w:ascii="Times New Roman" w:hAnsi="Times New Roman"/>
                <w:sz w:val="28"/>
                <w:szCs w:val="28"/>
                <w:lang w:val="tt-RU"/>
              </w:rPr>
              <w:t>Формирование всесторонне развитой личности дошкольников через ознакомление с со</w:t>
            </w:r>
            <w:r w:rsidRPr="007C60FF">
              <w:rPr>
                <w:rFonts w:ascii="Times New Roman" w:hAnsi="Times New Roman"/>
                <w:sz w:val="28"/>
                <w:szCs w:val="28"/>
              </w:rPr>
              <w:t>ц</w:t>
            </w:r>
            <w:r w:rsidRPr="007C60FF">
              <w:rPr>
                <w:rFonts w:ascii="Times New Roman" w:hAnsi="Times New Roman"/>
                <w:sz w:val="28"/>
                <w:szCs w:val="28"/>
                <w:lang w:val="tt-RU"/>
              </w:rPr>
              <w:t>иальным миром и традициями народов РТ</w:t>
            </w:r>
          </w:p>
          <w:p w:rsidR="00274615" w:rsidRPr="007C60FF" w:rsidRDefault="00274615" w:rsidP="00900A4C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0FF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 xml:space="preserve">Туган ягым ,әшел бишек </w:t>
            </w:r>
          </w:p>
          <w:p w:rsidR="00274615" w:rsidRPr="007C60FF" w:rsidRDefault="00274615" w:rsidP="00900A4C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0FF">
              <w:rPr>
                <w:rFonts w:ascii="Times New Roman" w:hAnsi="Times New Roman"/>
                <w:sz w:val="28"/>
                <w:szCs w:val="28"/>
                <w:lang w:val="tt-RU"/>
              </w:rPr>
              <w:t>Халыклар дуслыгы</w:t>
            </w:r>
          </w:p>
          <w:p w:rsidR="00274615" w:rsidRDefault="00274615" w:rsidP="00900A4C">
            <w:pPr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0FF">
              <w:rPr>
                <w:rFonts w:ascii="Times New Roman" w:hAnsi="Times New Roman"/>
                <w:sz w:val="28"/>
                <w:szCs w:val="28"/>
                <w:lang w:val="tt-RU"/>
              </w:rPr>
              <w:t>Презента</w:t>
            </w:r>
            <w:r w:rsidRPr="007C60FF">
              <w:rPr>
                <w:rFonts w:ascii="Times New Roman" w:hAnsi="Times New Roman"/>
                <w:sz w:val="28"/>
                <w:szCs w:val="28"/>
              </w:rPr>
              <w:t>ц</w:t>
            </w:r>
            <w:r w:rsidRPr="007C60F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ия “Татар халык бәйрәмнәре”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C60F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Исмагилова Г.Р. </w:t>
            </w:r>
            <w:proofErr w:type="spellStart"/>
            <w:r w:rsidRPr="007C60FF">
              <w:rPr>
                <w:rFonts w:ascii="Times New Roman" w:hAnsi="Times New Roman"/>
                <w:sz w:val="24"/>
                <w:szCs w:val="24"/>
              </w:rPr>
              <w:t>Гатауллина</w:t>
            </w:r>
            <w:proofErr w:type="spellEnd"/>
            <w:r w:rsidRPr="007C60FF">
              <w:rPr>
                <w:rFonts w:ascii="Times New Roman" w:hAnsi="Times New Roman"/>
                <w:sz w:val="24"/>
                <w:szCs w:val="24"/>
              </w:rPr>
              <w:t xml:space="preserve"> Л.Р. 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Тухватуллина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  <w:p w:rsidR="00274615" w:rsidRPr="0008740A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Абубакирова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Г.Р.</w:t>
            </w:r>
          </w:p>
        </w:tc>
      </w:tr>
      <w:tr w:rsidR="00274615" w:rsidTr="00900A4C">
        <w:trPr>
          <w:trHeight w:val="463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ОД «Мой родной поселок, Моя родина» вторая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Валиева Л.Ф., 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Гумерова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Л.Т</w:t>
            </w:r>
          </w:p>
        </w:tc>
      </w:tr>
      <w:tr w:rsidR="00274615" w:rsidTr="00900A4C">
        <w:trPr>
          <w:trHeight w:val="393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Конкурсы, выставки  </w:t>
            </w:r>
          </w:p>
        </w:tc>
      </w:tr>
      <w:tr w:rsidR="00274615" w:rsidTr="00900A4C">
        <w:trPr>
          <w:trHeight w:val="252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Неделя здоровья в детском саду</w:t>
            </w:r>
          </w:p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Коллективная работа «С праздником мамочка!» - букет для мамочки</w:t>
            </w:r>
          </w:p>
          <w:p w:rsidR="00274615" w:rsidRPr="00803749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рисунков «Я рисую свои права»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Хайруллина Г.Г.,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274615" w:rsidRPr="00266570" w:rsidRDefault="00274615" w:rsidP="00900A4C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274615" w:rsidTr="00900A4C">
        <w:trPr>
          <w:trHeight w:val="300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274615" w:rsidTr="00900A4C">
        <w:trPr>
          <w:trHeight w:val="270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313436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313436">
              <w:rPr>
                <w:rFonts w:ascii="Times New Roman" w:hAnsi="Times New Roman"/>
                <w:sz w:val="24"/>
                <w:szCs w:val="24"/>
              </w:rPr>
              <w:t>«День матери»</w:t>
            </w:r>
          </w:p>
          <w:p w:rsidR="00274615" w:rsidRDefault="00274615" w:rsidP="00900A4C">
            <w:pPr>
              <w:spacing w:after="0" w:line="240" w:lineRule="auto"/>
              <w:rPr>
                <w:sz w:val="24"/>
                <w:szCs w:val="24"/>
              </w:rPr>
            </w:pPr>
            <w:r w:rsidRPr="00313436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13436">
              <w:rPr>
                <w:rFonts w:ascii="Times New Roman" w:hAnsi="Times New Roman"/>
                <w:sz w:val="24"/>
                <w:szCs w:val="24"/>
              </w:rPr>
              <w:t>«День  прав ребенка»</w:t>
            </w:r>
            <w:r>
              <w:rPr>
                <w:sz w:val="24"/>
                <w:szCs w:val="24"/>
              </w:rPr>
              <w:t xml:space="preserve">  20.11.2021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</w:t>
            </w:r>
            <w:r w:rsidRPr="006B66C2">
              <w:rPr>
                <w:rFonts w:ascii="Times New Roman" w:hAnsi="Times New Roman"/>
                <w:sz w:val="24"/>
                <w:szCs w:val="24"/>
                <w:lang w:eastAsia="ru-RU"/>
              </w:rPr>
              <w:t>«День памяти жертв ДТП», мероприятие с участием педагогов и родителей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E78A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Контроль и руководство </w:t>
            </w:r>
            <w:proofErr w:type="spellStart"/>
            <w:r w:rsidRPr="008E78A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8E78A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-образовательным процессом</w:t>
            </w:r>
          </w:p>
        </w:tc>
      </w:tr>
      <w:tr w:rsidR="00274615" w:rsidTr="00900A4C"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Картотека игр по </w:t>
            </w:r>
            <w:r w:rsidRPr="0031343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ознакомлению дошкольников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13436">
              <w:rPr>
                <w:rFonts w:ascii="Times New Roman" w:hAnsi="Times New Roman"/>
                <w:sz w:val="24"/>
                <w:szCs w:val="24"/>
                <w:lang w:eastAsia="ru-RU"/>
              </w:rPr>
              <w:t>с профессиями взрослых.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274615" w:rsidTr="00900A4C"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Работа по оформлению ДОУ к Новому году 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274615" w:rsidTr="00900A4C"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 плана профилактических мероприятий по ОРЗ и гриппу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Ст. медсестра </w:t>
            </w:r>
          </w:p>
        </w:tc>
      </w:tr>
    </w:tbl>
    <w:p w:rsidR="00274615" w:rsidRDefault="00274615" w:rsidP="0027461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274615" w:rsidRDefault="00274615" w:rsidP="0027461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274615" w:rsidRPr="00313436" w:rsidRDefault="00274615" w:rsidP="00274615">
      <w:pPr>
        <w:spacing w:after="0" w:line="240" w:lineRule="auto"/>
        <w:jc w:val="both"/>
        <w:rPr>
          <w:rFonts w:ascii="Times New Roman" w:eastAsia="Times New Roman" w:hAnsi="Times New Roman"/>
          <w:b/>
          <w:i/>
        </w:rPr>
      </w:pPr>
      <w:r w:rsidRPr="00313436">
        <w:rPr>
          <w:rFonts w:ascii="Times New Roman" w:eastAsia="Times New Roman" w:hAnsi="Times New Roman"/>
          <w:b/>
          <w:i/>
        </w:rPr>
        <w:t>2.Развивать и совершенствовать все стороны речи каждого ребёнка (звукопроизношение, словарный запас, грамматический строй, связная речь) средствами разнообразных игровых технологий.</w:t>
      </w:r>
    </w:p>
    <w:p w:rsidR="00274615" w:rsidRPr="00313436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>ДЕКАБРЬ</w:t>
      </w:r>
    </w:p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98"/>
        <w:gridCol w:w="2550"/>
      </w:tblGrid>
      <w:tr w:rsidR="00274615" w:rsidTr="00900A4C"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tabs>
                <w:tab w:val="left" w:pos="2472"/>
                <w:tab w:val="center" w:pos="3702"/>
                <w:tab w:val="left" w:pos="5094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274615" w:rsidTr="00900A4C"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B430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274615" w:rsidTr="00900A4C">
        <w:trPr>
          <w:trHeight w:val="162"/>
        </w:trPr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B44C29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7A89">
              <w:rPr>
                <w:rFonts w:ascii="Times New Roman" w:hAnsi="Times New Roman"/>
                <w:sz w:val="24"/>
                <w:szCs w:val="24"/>
              </w:rPr>
              <w:t>Использование игровых технологий как одно из эффективных средств развития речи детей дошкольного возраста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3B4301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Исмагилова Г.Р.</w:t>
            </w:r>
          </w:p>
        </w:tc>
      </w:tr>
      <w:tr w:rsidR="00274615" w:rsidTr="00900A4C"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274615" w:rsidTr="00900A4C"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Новогодние утренники в ДОУ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Абубакирова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274615" w:rsidTr="00900A4C"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Конкурсы, выставки </w:t>
            </w:r>
          </w:p>
        </w:tc>
      </w:tr>
      <w:tr w:rsidR="00274615" w:rsidTr="00900A4C">
        <w:trPr>
          <w:trHeight w:val="285"/>
        </w:trPr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A074A">
              <w:rPr>
                <w:rFonts w:ascii="Times New Roman" w:hAnsi="Times New Roman"/>
                <w:sz w:val="24"/>
                <w:szCs w:val="24"/>
                <w:lang w:eastAsia="ru-RU"/>
              </w:rPr>
              <w:t>Конкурс творческих работ «Елочное украшение» по тематике правил дорожного движения»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74615" w:rsidTr="00900A4C">
        <w:trPr>
          <w:trHeight w:val="240"/>
        </w:trPr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551CD1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51CD1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</w:p>
        </w:tc>
      </w:tr>
      <w:tr w:rsidR="00274615" w:rsidTr="00900A4C">
        <w:trPr>
          <w:trHeight w:val="583"/>
        </w:trPr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EB6CAC" w:rsidRDefault="00274615" w:rsidP="00900A4C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«Альметьевск – край родной» КВН с родителями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3F4BE9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Закирова Г.И., Хайруллина М.Г.</w:t>
            </w:r>
          </w:p>
        </w:tc>
      </w:tr>
      <w:tr w:rsidR="00274615" w:rsidTr="00900A4C">
        <w:trPr>
          <w:trHeight w:val="360"/>
        </w:trPr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E78AA">
              <w:rPr>
                <w:rFonts w:ascii="Times New Roman" w:hAnsi="Times New Roman"/>
                <w:b/>
                <w:sz w:val="24"/>
              </w:rPr>
              <w:t xml:space="preserve">Контроль и руководство </w:t>
            </w:r>
            <w:proofErr w:type="spellStart"/>
            <w:r w:rsidRPr="008E78AA">
              <w:rPr>
                <w:rFonts w:ascii="Times New Roman" w:hAnsi="Times New Roman"/>
                <w:b/>
                <w:sz w:val="24"/>
              </w:rPr>
              <w:t>воспитательно</w:t>
            </w:r>
            <w:proofErr w:type="spellEnd"/>
            <w:r w:rsidRPr="008E78AA">
              <w:rPr>
                <w:rFonts w:ascii="Times New Roman" w:hAnsi="Times New Roman"/>
                <w:b/>
                <w:sz w:val="24"/>
              </w:rPr>
              <w:t>-образовательным процессом</w:t>
            </w:r>
          </w:p>
        </w:tc>
      </w:tr>
      <w:tr w:rsidR="00274615" w:rsidTr="00900A4C">
        <w:trPr>
          <w:trHeight w:val="175"/>
        </w:trPr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8E78AA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8E78AA">
              <w:rPr>
                <w:rFonts w:ascii="Times New Roman" w:hAnsi="Times New Roman"/>
                <w:sz w:val="24"/>
              </w:rPr>
              <w:t>Организация и использование в  работы УМК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8E78AA" w:rsidRDefault="00274615" w:rsidP="00900A4C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</w:tr>
      <w:tr w:rsidR="00274615" w:rsidTr="00900A4C"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274615" w:rsidTr="00900A4C"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новинок методической литературы</w:t>
            </w:r>
          </w:p>
        </w:tc>
        <w:tc>
          <w:tcPr>
            <w:tcW w:w="2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Хайруллина Г.Г.</w:t>
            </w:r>
          </w:p>
        </w:tc>
      </w:tr>
      <w:tr w:rsidR="00274615" w:rsidTr="00900A4C"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  положений конкурсов</w:t>
            </w:r>
          </w:p>
        </w:tc>
        <w:tc>
          <w:tcPr>
            <w:tcW w:w="2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274615" w:rsidTr="00900A4C">
        <w:tc>
          <w:tcPr>
            <w:tcW w:w="10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274615" w:rsidTr="00900A4C"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Работа ДОУ по эстетике оформления помещений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274615" w:rsidTr="00900A4C">
        <w:tc>
          <w:tcPr>
            <w:tcW w:w="7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Инструктаж по ПБ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274615" w:rsidRDefault="00274615" w:rsidP="00274615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lastRenderedPageBreak/>
        <w:t>ЯНВАРЬ</w:t>
      </w:r>
    </w:p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091"/>
        <w:gridCol w:w="2349"/>
      </w:tblGrid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270746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6D3ED9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C3C1F">
              <w:rPr>
                <w:rFonts w:ascii="Times New Roman" w:eastAsiaTheme="minorHAnsi" w:hAnsi="Times New Roman"/>
                <w:sz w:val="24"/>
                <w:szCs w:val="24"/>
              </w:rPr>
              <w:t>Мастер-класс для воспитателей на тему: «Современные игровые технологии в развитии речи детей дошкольного возраста»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Ст.воспитатель Хайруллина Г.Г.</w:t>
            </w: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270746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мероприятия, акции</w:t>
            </w: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270746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sz w:val="24"/>
                <w:szCs w:val="24"/>
              </w:rPr>
              <w:t>Неделя психологии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Султанова Г.И.</w:t>
            </w: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270746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0746">
              <w:rPr>
                <w:rFonts w:ascii="Times New Roman" w:hAnsi="Times New Roman"/>
                <w:sz w:val="24"/>
                <w:szCs w:val="24"/>
              </w:rPr>
              <w:t>Акция «Покормите птиц-2020»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270746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Контроль и руководство </w:t>
            </w:r>
            <w:proofErr w:type="spellStart"/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-образовательным процессом</w:t>
            </w: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74201D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Оперативный контроль  </w:t>
            </w:r>
            <w:r w:rsidRPr="0074201D">
              <w:rPr>
                <w:rFonts w:ascii="Times New Roman" w:hAnsi="Times New Roman"/>
                <w:sz w:val="24"/>
                <w:szCs w:val="24"/>
              </w:rPr>
              <w:t>Обучение детей рассказыванию с помощью игрушек и предметов</w:t>
            </w:r>
          </w:p>
          <w:p w:rsidR="00274615" w:rsidRPr="00270746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E11FD">
              <w:rPr>
                <w:rFonts w:ascii="Times New Roman" w:hAnsi="Times New Roman"/>
                <w:b/>
                <w:sz w:val="24"/>
                <w:szCs w:val="24"/>
              </w:rPr>
              <w:t>Тематический контроль</w:t>
            </w:r>
            <w:r>
              <w:t xml:space="preserve">  </w:t>
            </w:r>
            <w:r w:rsidRPr="00792793">
              <w:rPr>
                <w:rFonts w:ascii="Times New Roman" w:hAnsi="Times New Roman"/>
                <w:sz w:val="24"/>
                <w:szCs w:val="24"/>
              </w:rPr>
              <w:t>«Использования схем и моделей в развитии связной монологической речи ребенка – дошкольника.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270746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Конкурсы, в</w:t>
            </w: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ыставка </w:t>
            </w: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270746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074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Работы детей по акции </w:t>
            </w:r>
            <w:r w:rsidRPr="00270746">
              <w:rPr>
                <w:rFonts w:ascii="Times New Roman" w:hAnsi="Times New Roman"/>
                <w:sz w:val="24"/>
                <w:szCs w:val="24"/>
              </w:rPr>
              <w:t>«Покормите птиц зимой»</w:t>
            </w:r>
          </w:p>
          <w:p w:rsidR="00274615" w:rsidRPr="00270746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sz w:val="24"/>
                <w:szCs w:val="24"/>
              </w:rPr>
              <w:t>Калейдоскоп  эмоций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Султанова Г.И.</w:t>
            </w: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270746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270746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Очистка крыш.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Завхоз </w:t>
            </w: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270746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sz w:val="24"/>
                <w:szCs w:val="24"/>
                <w:lang w:eastAsia="ru-RU"/>
              </w:rPr>
              <w:t>Рейды по проверке санитарного состояния групп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старшая медсестра</w:t>
            </w:r>
          </w:p>
        </w:tc>
      </w:tr>
    </w:tbl>
    <w:p w:rsidR="00274615" w:rsidRDefault="00274615" w:rsidP="00274615">
      <w:pPr>
        <w:spacing w:after="0"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274615" w:rsidRPr="00C63DF9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C63DF9">
        <w:rPr>
          <w:rFonts w:ascii="Times New Roman" w:hAnsi="Times New Roman"/>
          <w:b/>
          <w:sz w:val="24"/>
          <w:szCs w:val="24"/>
          <w:u w:val="single"/>
          <w:lang w:eastAsia="ru-RU"/>
        </w:rPr>
        <w:t>ФЕВРАЛЬ</w:t>
      </w:r>
    </w:p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091"/>
        <w:gridCol w:w="2399"/>
      </w:tblGrid>
      <w:tr w:rsidR="00274615" w:rsidTr="00900A4C">
        <w:trPr>
          <w:trHeight w:val="26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274615" w:rsidTr="00900A4C"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274615" w:rsidRPr="00270746" w:rsidTr="00900A4C">
        <w:trPr>
          <w:trHeight w:val="227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270746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270746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Педагогический совет № 3 </w:t>
            </w:r>
          </w:p>
          <w:p w:rsidR="00274615" w:rsidRPr="00270746" w:rsidRDefault="00274615" w:rsidP="00900A4C">
            <w:pPr>
              <w:pStyle w:val="12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0746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Тема: </w:t>
            </w:r>
            <w:r w:rsidRPr="002707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56844">
              <w:rPr>
                <w:rFonts w:ascii="Times New Roman" w:hAnsi="Times New Roman"/>
                <w:sz w:val="24"/>
                <w:szCs w:val="24"/>
              </w:rPr>
              <w:t>«Современные игровые технологии в развитии речи детей дошкольного возраста»</w:t>
            </w:r>
          </w:p>
        </w:tc>
      </w:tr>
      <w:tr w:rsidR="00274615" w:rsidTr="00900A4C">
        <w:trPr>
          <w:trHeight w:val="16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270746" w:rsidRDefault="00274615" w:rsidP="00900A4C">
            <w:pPr>
              <w:pStyle w:val="af5"/>
              <w:ind w:left="0"/>
              <w:contextualSpacing/>
              <w:jc w:val="both"/>
            </w:pPr>
            <w:r w:rsidRPr="00270746">
              <w:t xml:space="preserve">Выполнение решений предыдущего педагогического совета. 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Хайруллина Г.Г.</w:t>
            </w:r>
          </w:p>
        </w:tc>
      </w:tr>
      <w:tr w:rsidR="00274615" w:rsidRPr="00194E72" w:rsidTr="00900A4C">
        <w:trPr>
          <w:trHeight w:val="16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630FF1" w:rsidRDefault="00274615" w:rsidP="00900A4C">
            <w:pPr>
              <w:pStyle w:val="af5"/>
              <w:numPr>
                <w:ilvl w:val="0"/>
                <w:numId w:val="34"/>
              </w:numPr>
              <w:contextualSpacing/>
            </w:pPr>
            <w:r>
              <w:t xml:space="preserve">Сообщение « </w:t>
            </w:r>
            <w:r w:rsidRPr="006E648F">
              <w:t>Применение игровых технологий в образовательном процессе для развития связной речи дошкольников»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194E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Закирова Г.И</w:t>
            </w:r>
          </w:p>
        </w:tc>
      </w:tr>
      <w:tr w:rsidR="00274615" w:rsidTr="00900A4C">
        <w:trPr>
          <w:trHeight w:val="274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630FF1" w:rsidRDefault="00274615" w:rsidP="00900A4C">
            <w:pPr>
              <w:pStyle w:val="af5"/>
              <w:numPr>
                <w:ilvl w:val="0"/>
                <w:numId w:val="34"/>
              </w:numPr>
            </w:pPr>
            <w:r w:rsidRPr="006E648F">
              <w:t>Практическая часть: «Игры и творческие задания, направленные на развитие умственных способностей и создание творческого продукта в речевой деятельности».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Хайруллина М.Г.</w:t>
            </w:r>
          </w:p>
        </w:tc>
      </w:tr>
      <w:tr w:rsidR="00274615" w:rsidTr="00900A4C">
        <w:trPr>
          <w:trHeight w:val="261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630FF1" w:rsidRDefault="00274615" w:rsidP="00900A4C">
            <w:pPr>
              <w:pStyle w:val="af5"/>
              <w:numPr>
                <w:ilvl w:val="0"/>
                <w:numId w:val="34"/>
              </w:numPr>
              <w:contextualSpacing/>
            </w:pPr>
            <w:r>
              <w:t xml:space="preserve">Итог тематического контроля </w:t>
            </w:r>
          </w:p>
        </w:tc>
        <w:tc>
          <w:tcPr>
            <w:tcW w:w="23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274615" w:rsidTr="00900A4C">
        <w:trPr>
          <w:trHeight w:val="70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270746" w:rsidRDefault="00274615" w:rsidP="00900A4C">
            <w:pPr>
              <w:pStyle w:val="af4"/>
              <w:numPr>
                <w:ilvl w:val="0"/>
                <w:numId w:val="34"/>
              </w:numPr>
              <w:jc w:val="both"/>
              <w:rPr>
                <w:sz w:val="24"/>
                <w:szCs w:val="24"/>
              </w:rPr>
            </w:pPr>
            <w:r w:rsidRPr="00270746">
              <w:rPr>
                <w:sz w:val="24"/>
                <w:szCs w:val="24"/>
              </w:rPr>
              <w:t>Решение педсовета.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Хайруллина Г.Г.</w:t>
            </w:r>
          </w:p>
        </w:tc>
      </w:tr>
      <w:tr w:rsidR="00274615" w:rsidTr="00900A4C">
        <w:trPr>
          <w:trHeight w:val="292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C60F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</w:p>
        </w:tc>
      </w:tr>
      <w:tr w:rsidR="00274615" w:rsidTr="00900A4C">
        <w:trPr>
          <w:trHeight w:val="257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7C60F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КМО </w:t>
            </w:r>
            <w:r w:rsidRPr="007C60FF">
              <w:rPr>
                <w:rFonts w:ascii="Times New Roman" w:hAnsi="Times New Roman"/>
                <w:sz w:val="24"/>
                <w:szCs w:val="24"/>
                <w:lang w:eastAsia="ru-RU"/>
              </w:rPr>
              <w:t>«Ранняя профориентация как средство социальной адаптации дошкольников»</w:t>
            </w:r>
          </w:p>
          <w:p w:rsidR="00274615" w:rsidRPr="007C60F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1.П</w:t>
            </w:r>
            <w:r w:rsidRPr="007C60F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оказ театрализованной деятельности в </w:t>
            </w:r>
            <w:proofErr w:type="spellStart"/>
            <w:r w:rsidRPr="007C60FF">
              <w:rPr>
                <w:rFonts w:ascii="Times New Roman" w:hAnsi="Times New Roman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7C60F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работе с детьми дошкольного возраста 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2. </w:t>
            </w:r>
            <w:r w:rsidRPr="007C60FF">
              <w:rPr>
                <w:rFonts w:ascii="Times New Roman" w:hAnsi="Times New Roman"/>
                <w:sz w:val="24"/>
                <w:szCs w:val="24"/>
                <w:lang w:eastAsia="ru-RU"/>
              </w:rPr>
              <w:t>Сообщение из опыта работы</w:t>
            </w:r>
          </w:p>
          <w:p w:rsidR="00274615" w:rsidRPr="007C60FF" w:rsidRDefault="00274615" w:rsidP="00900A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3. </w:t>
            </w:r>
            <w:r w:rsidRPr="007C60F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Мастер- класс с педагогами 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274615" w:rsidRPr="007C60F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C60FF">
              <w:rPr>
                <w:rFonts w:ascii="Times New Roman" w:hAnsi="Times New Roman"/>
                <w:sz w:val="24"/>
                <w:szCs w:val="24"/>
                <w:lang w:eastAsia="ru-RU"/>
              </w:rPr>
              <w:t>Гатауллина</w:t>
            </w:r>
            <w:proofErr w:type="spellEnd"/>
            <w:r w:rsidRPr="007C60F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Л.Р.,  </w:t>
            </w:r>
            <w:proofErr w:type="spellStart"/>
            <w:r w:rsidRPr="007C60FF">
              <w:rPr>
                <w:rFonts w:ascii="Times New Roman" w:hAnsi="Times New Roman"/>
                <w:sz w:val="24"/>
                <w:szCs w:val="24"/>
                <w:lang w:eastAsia="ru-RU"/>
              </w:rPr>
              <w:t>Абубакирова</w:t>
            </w:r>
            <w:proofErr w:type="spellEnd"/>
            <w:r w:rsidRPr="007C60F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274615" w:rsidTr="00900A4C">
        <w:trPr>
          <w:trHeight w:val="133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Международный день родного языка </w:t>
            </w:r>
            <w:r w:rsidRPr="00DE102B">
              <w:rPr>
                <w:rFonts w:ascii="Times New Roman" w:hAnsi="Times New Roman"/>
                <w:sz w:val="24"/>
                <w:szCs w:val="24"/>
              </w:rPr>
              <w:t>(21 февраль)</w:t>
            </w:r>
          </w:p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День защитника Отечества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Воспитатели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D12808">
              <w:rPr>
                <w:rFonts w:ascii="Times New Roman" w:hAnsi="Times New Roman"/>
                <w:sz w:val="24"/>
                <w:szCs w:val="24"/>
                <w:lang w:val="tt-RU" w:eastAsia="ru-RU"/>
              </w:rPr>
              <w:t>Абубакирова Г.Р</w:t>
            </w:r>
          </w:p>
        </w:tc>
      </w:tr>
      <w:tr w:rsidR="00274615" w:rsidTr="00900A4C"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Конкурсы,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выставки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,а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кции</w:t>
            </w:r>
            <w:proofErr w:type="spellEnd"/>
          </w:p>
        </w:tc>
      </w:tr>
      <w:tr w:rsidR="00274615" w:rsidTr="00900A4C">
        <w:trPr>
          <w:trHeight w:val="309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A074A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Акция «</w:t>
            </w:r>
            <w:r w:rsidRPr="008D7446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Засветись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Тухватуллина З.Н.</w:t>
            </w:r>
          </w:p>
        </w:tc>
      </w:tr>
      <w:tr w:rsidR="00274615" w:rsidTr="00900A4C">
        <w:trPr>
          <w:trHeight w:val="226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>К</w:t>
            </w:r>
            <w:r w:rsidRPr="00C56244"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  <w:t xml:space="preserve">онкурс рисунков и коллажей «Мы за чистый город!»  </w:t>
            </w: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Гумерова Л.Т.</w:t>
            </w: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Акция «Осторожно гололед!»</w:t>
            </w:r>
          </w:p>
        </w:tc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Тухватуллина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З.Н.</w:t>
            </w: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Фотовыставка «С днём защитника Отечества»</w:t>
            </w:r>
          </w:p>
        </w:tc>
        <w:tc>
          <w:tcPr>
            <w:tcW w:w="239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274615" w:rsidTr="00900A4C">
        <w:trPr>
          <w:trHeight w:val="88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4201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Контроль и руководство </w:t>
            </w:r>
            <w:proofErr w:type="spellStart"/>
            <w:r w:rsidRPr="0074201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74201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-образовательным процессом</w:t>
            </w:r>
          </w:p>
        </w:tc>
      </w:tr>
      <w:tr w:rsidR="00274615" w:rsidTr="00900A4C">
        <w:trPr>
          <w:trHeight w:val="171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845BAF" w:rsidRDefault="00274615" w:rsidP="00900A4C">
            <w:pPr>
              <w:pStyle w:val="af4"/>
            </w:pPr>
            <w:r w:rsidRPr="00926BF8">
              <w:lastRenderedPageBreak/>
              <w:t xml:space="preserve">Организация работы по </w:t>
            </w:r>
            <w:proofErr w:type="spellStart"/>
            <w:r w:rsidRPr="00926BF8">
              <w:t>доп</w:t>
            </w:r>
            <w:proofErr w:type="gramStart"/>
            <w:r w:rsidRPr="00926BF8">
              <w:t>.у</w:t>
            </w:r>
            <w:proofErr w:type="gramEnd"/>
            <w:r w:rsidRPr="00926BF8">
              <w:t>слугам</w:t>
            </w:r>
            <w:proofErr w:type="spellEnd"/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74615" w:rsidTr="00900A4C">
        <w:trPr>
          <w:trHeight w:val="394"/>
        </w:trPr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Самообразование педагогов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Хайруллина Г.Г.</w:t>
            </w:r>
          </w:p>
        </w:tc>
      </w:tr>
      <w:tr w:rsidR="00274615" w:rsidTr="00900A4C">
        <w:tc>
          <w:tcPr>
            <w:tcW w:w="10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274615" w:rsidTr="00900A4C">
        <w:trPr>
          <w:trHeight w:val="131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Проверка организации питания по СанПиНу. 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Сунгатуллина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Г.Г.,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мед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.с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естра</w:t>
            </w:r>
            <w:proofErr w:type="spellEnd"/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Выполнение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ДОУ 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Сунгатуллина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Г.Г.,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мед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.с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естра</w:t>
            </w:r>
            <w:proofErr w:type="spellEnd"/>
          </w:p>
        </w:tc>
      </w:tr>
    </w:tbl>
    <w:p w:rsidR="00274615" w:rsidRDefault="00274615" w:rsidP="00274615">
      <w:pPr>
        <w:pStyle w:val="12"/>
        <w:rPr>
          <w:rFonts w:ascii="Times New Roman" w:hAnsi="Times New Roman"/>
          <w:i/>
        </w:rPr>
      </w:pPr>
    </w:p>
    <w:p w:rsidR="00274615" w:rsidRDefault="00274615" w:rsidP="00274615">
      <w:pPr>
        <w:pStyle w:val="12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274615" w:rsidRPr="007C60FF" w:rsidRDefault="00274615" w:rsidP="00274615">
      <w:pPr>
        <w:pStyle w:val="12"/>
        <w:ind w:left="720"/>
        <w:rPr>
          <w:rFonts w:ascii="Times New Roman" w:hAnsi="Times New Roman"/>
          <w:b/>
          <w:i/>
          <w:sz w:val="24"/>
          <w:szCs w:val="24"/>
        </w:rPr>
      </w:pPr>
      <w:r w:rsidRPr="007C60FF">
        <w:rPr>
          <w:rFonts w:ascii="Times New Roman" w:hAnsi="Times New Roman"/>
          <w:b/>
          <w:i/>
          <w:sz w:val="24"/>
          <w:szCs w:val="24"/>
        </w:rPr>
        <w:t>3.Совершенствовать познавательные и творческие возможности дошкольников</w:t>
      </w:r>
    </w:p>
    <w:p w:rsidR="00274615" w:rsidRPr="007C60FF" w:rsidRDefault="00274615" w:rsidP="00274615">
      <w:pPr>
        <w:pStyle w:val="12"/>
        <w:jc w:val="center"/>
        <w:rPr>
          <w:rFonts w:ascii="Times New Roman" w:hAnsi="Times New Roman"/>
          <w:b/>
          <w:i/>
          <w:sz w:val="24"/>
          <w:szCs w:val="24"/>
        </w:rPr>
      </w:pPr>
      <w:r w:rsidRPr="007C60FF">
        <w:rPr>
          <w:rFonts w:ascii="Times New Roman" w:hAnsi="Times New Roman"/>
          <w:b/>
          <w:i/>
          <w:sz w:val="24"/>
          <w:szCs w:val="24"/>
        </w:rPr>
        <w:t>средствами конструирования и моделирования.</w:t>
      </w:r>
    </w:p>
    <w:p w:rsidR="00274615" w:rsidRPr="00831F27" w:rsidRDefault="00274615" w:rsidP="00274615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FF0000"/>
        </w:rPr>
      </w:pPr>
    </w:p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МАРТ</w:t>
      </w:r>
    </w:p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104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091"/>
        <w:gridCol w:w="2349"/>
      </w:tblGrid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tabs>
                <w:tab w:val="left" w:pos="2472"/>
                <w:tab w:val="center" w:pos="3702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numPr>
                <w:ilvl w:val="0"/>
                <w:numId w:val="4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274615" w:rsidTr="00900A4C">
        <w:trPr>
          <w:trHeight w:val="645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tabs>
                <w:tab w:val="left" w:pos="0"/>
                <w:tab w:val="left" w:pos="900"/>
                <w:tab w:val="left" w:pos="108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Педагогический совет № 4</w:t>
            </w:r>
          </w:p>
          <w:p w:rsidR="00274615" w:rsidRPr="005E21B0" w:rsidRDefault="00274615" w:rsidP="00900A4C">
            <w:pPr>
              <w:spacing w:after="0" w:line="240" w:lineRule="auto"/>
              <w:ind w:left="3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Тема: </w:t>
            </w:r>
            <w:r w:rsidRPr="00603E13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«</w:t>
            </w:r>
            <w:r w:rsidRPr="003122EB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Совершенствование работы с дошкольниками через конструктивно-модельную деятельность»</w:t>
            </w:r>
          </w:p>
        </w:tc>
      </w:tr>
      <w:tr w:rsidR="00274615" w:rsidTr="00900A4C">
        <w:trPr>
          <w:trHeight w:val="29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5E21B0" w:rsidRDefault="00274615" w:rsidP="00900A4C">
            <w:pPr>
              <w:tabs>
                <w:tab w:val="left" w:pos="0"/>
                <w:tab w:val="left" w:pos="900"/>
                <w:tab w:val="left" w:pos="108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5E21B0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Повестка дня: </w:t>
            </w:r>
          </w:p>
          <w:p w:rsidR="00274615" w:rsidRPr="005E21B0" w:rsidRDefault="00274615" w:rsidP="00900A4C">
            <w:pPr>
              <w:pStyle w:val="af4"/>
              <w:jc w:val="both"/>
              <w:rPr>
                <w:b/>
                <w:sz w:val="24"/>
                <w:szCs w:val="24"/>
              </w:rPr>
            </w:pPr>
            <w:r w:rsidRPr="005E21B0">
              <w:rPr>
                <w:sz w:val="24"/>
                <w:szCs w:val="24"/>
              </w:rPr>
              <w:t>1. Отчет о выполнении решения предыдущего педсовета.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5E21B0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74615" w:rsidRPr="005E21B0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21B0">
              <w:rPr>
                <w:rFonts w:ascii="Times New Roman" w:hAnsi="Times New Roman"/>
                <w:sz w:val="24"/>
                <w:szCs w:val="24"/>
                <w:lang w:eastAsia="ru-RU"/>
              </w:rPr>
              <w:t>Ха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йруллина Г.Г.</w:t>
            </w:r>
          </w:p>
        </w:tc>
      </w:tr>
      <w:tr w:rsidR="00274615" w:rsidTr="00900A4C">
        <w:trPr>
          <w:trHeight w:val="28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5E21B0" w:rsidRDefault="00274615" w:rsidP="00900A4C">
            <w:pPr>
              <w:pStyle w:val="af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2.Сообщение: «</w:t>
            </w:r>
            <w:r w:rsidRPr="003122EB">
              <w:rPr>
                <w:sz w:val="24"/>
                <w:szCs w:val="24"/>
              </w:rPr>
              <w:t>Педагогические условия развития строительно-конструктивных навыков младших дошкольников»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5E21B0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Ганеева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Л.Н.</w:t>
            </w:r>
          </w:p>
        </w:tc>
      </w:tr>
      <w:tr w:rsidR="00274615" w:rsidTr="00900A4C">
        <w:trPr>
          <w:trHeight w:val="267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3122EB" w:rsidRDefault="00274615" w:rsidP="00900A4C">
            <w:pPr>
              <w:pStyle w:val="af4"/>
              <w:jc w:val="both"/>
              <w:rPr>
                <w:bCs/>
                <w:sz w:val="24"/>
                <w:szCs w:val="24"/>
              </w:rPr>
            </w:pPr>
            <w:r w:rsidRPr="003122EB">
              <w:rPr>
                <w:bCs/>
                <w:sz w:val="24"/>
                <w:szCs w:val="24"/>
              </w:rPr>
              <w:t>3.Практическая часть: Деловая игра «Конструктивно-модельная деятельность дошкольников»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5E21B0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Гатауллина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Л.Р.</w:t>
            </w:r>
          </w:p>
        </w:tc>
      </w:tr>
      <w:tr w:rsidR="00274615" w:rsidTr="00900A4C">
        <w:trPr>
          <w:trHeight w:val="293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5E21B0" w:rsidRDefault="00274615" w:rsidP="00900A4C">
            <w:pPr>
              <w:pStyle w:val="af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 w:rsidRPr="005E21B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Решение педагогического совета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5E21B0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E21B0">
              <w:rPr>
                <w:rFonts w:ascii="Times New Roman" w:hAnsi="Times New Roman"/>
                <w:sz w:val="24"/>
                <w:szCs w:val="24"/>
                <w:lang w:eastAsia="ru-RU"/>
              </w:rPr>
              <w:t>Ха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йруллина Г.Г.</w:t>
            </w: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мероприятия, акции</w:t>
            </w: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Утренники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</w:rPr>
              <w:t>Международный женский день 8 Марта»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Абубакирова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Акция «Витамины на подоконнике» (огород на окне)</w:t>
            </w:r>
          </w:p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E102B">
              <w:rPr>
                <w:rFonts w:ascii="Times New Roman" w:hAnsi="Times New Roman"/>
                <w:sz w:val="24"/>
                <w:szCs w:val="24"/>
                <w:lang w:eastAsia="ru-RU"/>
              </w:rPr>
              <w:t>День воды (22 март)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Конкурсы, выставки, акции</w:t>
            </w:r>
          </w:p>
        </w:tc>
      </w:tr>
      <w:tr w:rsidR="00274615" w:rsidTr="00900A4C">
        <w:trPr>
          <w:trHeight w:val="374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Акция «</w:t>
            </w:r>
            <w:r w:rsidRPr="008D7446">
              <w:rPr>
                <w:rFonts w:ascii="Times New Roman" w:hAnsi="Times New Roman"/>
                <w:sz w:val="24"/>
                <w:szCs w:val="24"/>
                <w:lang w:eastAsia="ru-RU"/>
              </w:rPr>
              <w:t>Притормози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274615" w:rsidTr="00900A4C">
        <w:trPr>
          <w:trHeight w:val="244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4201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Контроль и руководство </w:t>
            </w:r>
            <w:proofErr w:type="spellStart"/>
            <w:r w:rsidRPr="0074201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74201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-образовательным процессом</w:t>
            </w:r>
          </w:p>
        </w:tc>
      </w:tr>
      <w:tr w:rsidR="00274615" w:rsidTr="00900A4C">
        <w:trPr>
          <w:trHeight w:val="291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74201D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4201D">
              <w:rPr>
                <w:rFonts w:ascii="Times New Roman" w:hAnsi="Times New Roman"/>
                <w:sz w:val="24"/>
                <w:szCs w:val="24"/>
                <w:lang w:eastAsia="ru-RU"/>
              </w:rPr>
              <w:t>Умение детей самостоятельно использовать подвижную игру в своей деятельности</w:t>
            </w:r>
          </w:p>
        </w:tc>
      </w:tr>
      <w:tr w:rsidR="00274615" w:rsidTr="00900A4C">
        <w:trPr>
          <w:trHeight w:val="309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Пополнение игровой комнаты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воспитатель</w:t>
            </w: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Работа по составлению  локальных актов и нормативных документов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АПРЕЛЬ</w:t>
      </w:r>
    </w:p>
    <w:tbl>
      <w:tblPr>
        <w:tblW w:w="104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091"/>
        <w:gridCol w:w="2349"/>
      </w:tblGrid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F661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Коллективный просмотр педагогического процесса </w:t>
            </w:r>
          </w:p>
        </w:tc>
      </w:tr>
      <w:tr w:rsidR="00274615" w:rsidTr="00900A4C">
        <w:trPr>
          <w:trHeight w:val="55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891187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1187">
              <w:rPr>
                <w:rFonts w:ascii="Times New Roman" w:hAnsi="Times New Roman"/>
                <w:sz w:val="24"/>
                <w:szCs w:val="24"/>
              </w:rPr>
              <w:t>Семинар-практикум  «Использование игровой деятельности по ознакомлению дошкольников с ПДД»</w:t>
            </w:r>
            <w:r>
              <w:t xml:space="preserve"> </w:t>
            </w:r>
            <w:r w:rsidRPr="00891187">
              <w:rPr>
                <w:rFonts w:ascii="Times New Roman" w:hAnsi="Times New Roman"/>
                <w:sz w:val="24"/>
                <w:szCs w:val="24"/>
              </w:rPr>
              <w:t>совместно ТУ ГБУ «БДД»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.в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оспитатель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воспитатели групп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274615" w:rsidTr="00900A4C">
        <w:trPr>
          <w:trHeight w:val="120"/>
        </w:trPr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Контроль и руководство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-образовательным процессом</w:t>
            </w:r>
          </w:p>
        </w:tc>
      </w:tr>
      <w:tr w:rsidR="00274615" w:rsidTr="00900A4C">
        <w:trPr>
          <w:trHeight w:val="120"/>
        </w:trPr>
        <w:tc>
          <w:tcPr>
            <w:tcW w:w="8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C22912" w:rsidRDefault="00274615" w:rsidP="00900A4C">
            <w:pPr>
              <w:shd w:val="clear" w:color="auto" w:fill="FFFFFF"/>
              <w:spacing w:after="0" w:line="240" w:lineRule="auto"/>
              <w:jc w:val="both"/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4201D">
              <w:rPr>
                <w:rStyle w:val="c6"/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Итоговый мониторинг освоения детьми образовательной программы;  Скрининг готовности детей подготовительной к школе группы к обучению в школе  </w:t>
            </w:r>
          </w:p>
        </w:tc>
        <w:tc>
          <w:tcPr>
            <w:tcW w:w="2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Конкурсы, выставки, акции</w:t>
            </w:r>
          </w:p>
        </w:tc>
      </w:tr>
      <w:tr w:rsidR="00274615" w:rsidTr="00900A4C">
        <w:trPr>
          <w:trHeight w:val="285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E102B">
              <w:rPr>
                <w:rFonts w:ascii="Times New Roman" w:hAnsi="Times New Roman"/>
                <w:sz w:val="24"/>
                <w:szCs w:val="24"/>
              </w:rPr>
              <w:t>Выставка рисунков «Мне бы в космос…»</w:t>
            </w:r>
          </w:p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</w:t>
            </w:r>
            <w:r w:rsidRPr="008D7446">
              <w:rPr>
                <w:rFonts w:ascii="Times New Roman" w:hAnsi="Times New Roman"/>
                <w:sz w:val="24"/>
                <w:szCs w:val="24"/>
              </w:rPr>
              <w:t xml:space="preserve"> Ребенок–главный пассажир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Абубакирова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274615" w:rsidTr="00900A4C">
        <w:trPr>
          <w:trHeight w:val="272"/>
        </w:trPr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птиц (1 апреля)</w:t>
            </w:r>
          </w:p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здоровья (7 апреля)</w:t>
            </w:r>
          </w:p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экологических знаний (15 апреля)</w:t>
            </w:r>
          </w:p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Земли (22 апрель)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Подписка на газеты и журналы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Хайруллина Г.Г.</w:t>
            </w: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Систематизация документов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Хайруллина Г.Г.</w:t>
            </w:r>
          </w:p>
        </w:tc>
      </w:tr>
      <w:tr w:rsidR="00274615" w:rsidTr="00900A4C">
        <w:tc>
          <w:tcPr>
            <w:tcW w:w="10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274615" w:rsidTr="00900A4C"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Работа по благоустройству территории </w:t>
            </w:r>
          </w:p>
        </w:tc>
        <w:tc>
          <w:tcPr>
            <w:tcW w:w="2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Шангаравева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Г.М.</w:t>
            </w:r>
          </w:p>
        </w:tc>
      </w:tr>
    </w:tbl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МАЙ</w:t>
      </w:r>
    </w:p>
    <w:tbl>
      <w:tblPr>
        <w:tblW w:w="104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558"/>
        <w:gridCol w:w="522"/>
        <w:gridCol w:w="2360"/>
      </w:tblGrid>
      <w:tr w:rsidR="00274615" w:rsidTr="00900A4C">
        <w:tc>
          <w:tcPr>
            <w:tcW w:w="7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274615" w:rsidTr="00900A4C">
        <w:trPr>
          <w:trHeight w:val="239"/>
        </w:trPr>
        <w:tc>
          <w:tcPr>
            <w:tcW w:w="10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numPr>
                <w:ilvl w:val="0"/>
                <w:numId w:val="6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274615" w:rsidTr="00900A4C">
        <w:trPr>
          <w:trHeight w:val="735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keepNext/>
              <w:spacing w:after="0" w:line="240" w:lineRule="auto"/>
              <w:contextualSpacing/>
              <w:jc w:val="center"/>
              <w:outlineLvl w:val="1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Итоговый педагогический совет № 5</w:t>
            </w:r>
          </w:p>
          <w:p w:rsidR="00274615" w:rsidRPr="00C80FF2" w:rsidRDefault="00274615" w:rsidP="00900A4C">
            <w:pPr>
              <w:pStyle w:val="ab"/>
              <w:jc w:val="both"/>
              <w:rPr>
                <w:sz w:val="24"/>
                <w:szCs w:val="24"/>
              </w:rPr>
            </w:pPr>
            <w:r w:rsidRPr="008E61DF">
              <w:rPr>
                <w:i/>
                <w:sz w:val="24"/>
                <w:szCs w:val="24"/>
              </w:rPr>
              <w:t xml:space="preserve"> </w:t>
            </w:r>
            <w:r w:rsidRPr="008E61DF">
              <w:rPr>
                <w:sz w:val="24"/>
                <w:szCs w:val="24"/>
              </w:rPr>
              <w:t xml:space="preserve">«Итоги </w:t>
            </w:r>
            <w:proofErr w:type="spellStart"/>
            <w:r w:rsidRPr="008E61DF">
              <w:rPr>
                <w:sz w:val="24"/>
                <w:szCs w:val="24"/>
              </w:rPr>
              <w:t>воспитательно</w:t>
            </w:r>
            <w:proofErr w:type="spellEnd"/>
            <w:r w:rsidRPr="008E61DF">
              <w:rPr>
                <w:sz w:val="24"/>
                <w:szCs w:val="24"/>
              </w:rPr>
              <w:t>-образовательной работы за 20</w:t>
            </w:r>
            <w:r>
              <w:rPr>
                <w:sz w:val="24"/>
                <w:szCs w:val="24"/>
              </w:rPr>
              <w:t>21-2022</w:t>
            </w:r>
            <w:r w:rsidRPr="008E61DF">
              <w:rPr>
                <w:sz w:val="24"/>
                <w:szCs w:val="24"/>
              </w:rPr>
              <w:t xml:space="preserve"> учебный год»</w:t>
            </w:r>
          </w:p>
        </w:tc>
        <w:tc>
          <w:tcPr>
            <w:tcW w:w="23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Сунгатуллина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Г.Г, Хайруллина Г.Г.</w:t>
            </w:r>
          </w:p>
        </w:tc>
      </w:tr>
      <w:tr w:rsidR="00274615" w:rsidTr="00900A4C">
        <w:trPr>
          <w:trHeight w:val="185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годовых задач 2021-2022 учебного года</w:t>
            </w:r>
          </w:p>
        </w:tc>
        <w:tc>
          <w:tcPr>
            <w:tcW w:w="2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4615" w:rsidTr="00900A4C">
        <w:trPr>
          <w:trHeight w:val="445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Результаты мониторинга образовательного процесса за 2021-2022 учебный год</w:t>
            </w:r>
          </w:p>
        </w:tc>
        <w:tc>
          <w:tcPr>
            <w:tcW w:w="2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</w:p>
        </w:tc>
      </w:tr>
      <w:tr w:rsidR="00274615" w:rsidTr="00900A4C">
        <w:trPr>
          <w:trHeight w:val="600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 за 2021-2022 учебный год по работе международной программы «Эко-школы/Зеленый флаг»</w:t>
            </w:r>
          </w:p>
        </w:tc>
        <w:tc>
          <w:tcPr>
            <w:tcW w:w="2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615" w:rsidRPr="00C96038" w:rsidRDefault="00274615" w:rsidP="00900A4C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</w:p>
        </w:tc>
      </w:tr>
      <w:tr w:rsidR="00274615" w:rsidTr="00900A4C">
        <w:trPr>
          <w:trHeight w:val="480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закрытии платных дополнительных образовательных услуг 2021-2022 учебного года</w:t>
            </w:r>
          </w:p>
        </w:tc>
        <w:tc>
          <w:tcPr>
            <w:tcW w:w="2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615" w:rsidRPr="00C96038" w:rsidRDefault="00274615" w:rsidP="00900A4C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</w:p>
        </w:tc>
      </w:tr>
      <w:tr w:rsidR="00274615" w:rsidTr="00900A4C">
        <w:trPr>
          <w:trHeight w:val="480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Обсуждение и принятие плана  летней  оздоровительной  работы с детьми,  расписания ОД, режима дня на 2022 год.</w:t>
            </w:r>
          </w:p>
        </w:tc>
        <w:tc>
          <w:tcPr>
            <w:tcW w:w="2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615" w:rsidRPr="00C96038" w:rsidRDefault="00274615" w:rsidP="00900A4C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</w:p>
        </w:tc>
      </w:tr>
      <w:tr w:rsidR="00274615" w:rsidTr="00900A4C">
        <w:trPr>
          <w:trHeight w:val="480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педагогического совета</w:t>
            </w:r>
          </w:p>
        </w:tc>
        <w:tc>
          <w:tcPr>
            <w:tcW w:w="23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74615" w:rsidRPr="00C96038" w:rsidRDefault="00274615" w:rsidP="00900A4C">
            <w:pPr>
              <w:spacing w:after="0" w:line="240" w:lineRule="auto"/>
              <w:rPr>
                <w:rStyle w:val="20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</w:p>
        </w:tc>
      </w:tr>
      <w:tr w:rsidR="00274615" w:rsidTr="00900A4C">
        <w:tc>
          <w:tcPr>
            <w:tcW w:w="10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274615" w:rsidTr="00900A4C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7446">
              <w:rPr>
                <w:rFonts w:ascii="Times New Roman" w:hAnsi="Times New Roman"/>
                <w:sz w:val="24"/>
                <w:szCs w:val="24"/>
              </w:rPr>
              <w:t>«День победы»</w:t>
            </w:r>
          </w:p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Выпускные утренники в ДОУ</w:t>
            </w:r>
          </w:p>
          <w:p w:rsidR="00274615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D7446">
              <w:rPr>
                <w:rFonts w:ascii="Times New Roman" w:hAnsi="Times New Roman"/>
                <w:sz w:val="24"/>
                <w:szCs w:val="24"/>
                <w:lang w:eastAsia="ru-RU"/>
              </w:rPr>
              <w:t>Всероссийских профилактических мероприятий «Внимание – дети!»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CD2BF6">
              <w:rPr>
                <w:rFonts w:ascii="Times New Roman" w:hAnsi="Times New Roman"/>
                <w:sz w:val="24"/>
                <w:szCs w:val="24"/>
                <w:lang w:eastAsia="ru-RU"/>
              </w:rPr>
              <w:t>Абубакирова</w:t>
            </w:r>
            <w:proofErr w:type="spellEnd"/>
            <w:r w:rsidRPr="00CD2BF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274615" w:rsidTr="00900A4C">
        <w:tc>
          <w:tcPr>
            <w:tcW w:w="10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Конкурсы, выставки, акции</w:t>
            </w:r>
          </w:p>
        </w:tc>
      </w:tr>
      <w:tr w:rsidR="00274615" w:rsidTr="00900A4C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Поздравительная открытка «С великой победой!»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274615" w:rsidTr="00900A4C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Фотовыставка семейная «Спорт в нашей семье»  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Акция «</w:t>
            </w:r>
            <w:r w:rsidRPr="008D7446">
              <w:rPr>
                <w:rFonts w:ascii="Times New Roman" w:hAnsi="Times New Roman"/>
                <w:sz w:val="24"/>
                <w:szCs w:val="24"/>
                <w:lang w:eastAsia="ru-RU"/>
              </w:rPr>
              <w:t>Пристегнись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274615" w:rsidTr="00900A4C">
        <w:tc>
          <w:tcPr>
            <w:tcW w:w="10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274615" w:rsidTr="00900A4C">
        <w:trPr>
          <w:trHeight w:val="309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Анализ мониторинга на конец учебного года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274615" w:rsidTr="00900A4C">
        <w:trPr>
          <w:trHeight w:val="105"/>
        </w:trPr>
        <w:tc>
          <w:tcPr>
            <w:tcW w:w="10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74201D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4201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Контроль и руководство </w:t>
            </w:r>
            <w:proofErr w:type="spellStart"/>
            <w:r w:rsidRPr="0074201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74201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-образовательным процессом</w:t>
            </w:r>
          </w:p>
        </w:tc>
      </w:tr>
      <w:tr w:rsidR="00274615" w:rsidTr="00900A4C">
        <w:trPr>
          <w:trHeight w:val="154"/>
        </w:trPr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4201D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групп к летнему оздоровительному сезону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274615" w:rsidTr="00900A4C">
        <w:tc>
          <w:tcPr>
            <w:tcW w:w="10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274615" w:rsidTr="00900A4C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Анализ детей по группам здоровья на конец учебного года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274615" w:rsidTr="00900A4C">
        <w:tc>
          <w:tcPr>
            <w:tcW w:w="8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Закупка материалов для ремонтных работ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274615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74615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74615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74615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74615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74615" w:rsidRPr="004F2AB4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4F2AB4">
        <w:rPr>
          <w:rFonts w:ascii="Times New Roman" w:hAnsi="Times New Roman"/>
          <w:spacing w:val="-1"/>
          <w:sz w:val="24"/>
          <w:szCs w:val="24"/>
        </w:rPr>
        <w:lastRenderedPageBreak/>
        <w:t>Приложение №1</w:t>
      </w:r>
    </w:p>
    <w:p w:rsidR="00274615" w:rsidRPr="004F2AB4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4F2AB4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274615" w:rsidRPr="004F2AB4" w:rsidRDefault="00274615" w:rsidP="00274615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:rsidR="00274615" w:rsidRPr="004F2AB4" w:rsidRDefault="00274615" w:rsidP="00274615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:rsidR="00274615" w:rsidRPr="004F2AB4" w:rsidRDefault="00274615" w:rsidP="00274615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  <w:r w:rsidRPr="004F2AB4">
        <w:rPr>
          <w:rFonts w:ascii="Times New Roman" w:hAnsi="Times New Roman"/>
          <w:b/>
          <w:spacing w:val="-1"/>
          <w:sz w:val="24"/>
          <w:szCs w:val="24"/>
        </w:rPr>
        <w:t>План работы с родителями</w:t>
      </w:r>
    </w:p>
    <w:p w:rsidR="00274615" w:rsidRPr="004F2AB4" w:rsidRDefault="00274615" w:rsidP="00274615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  <w:r w:rsidRPr="004F2AB4">
        <w:rPr>
          <w:rFonts w:ascii="Times New Roman" w:hAnsi="Times New Roman"/>
          <w:b/>
          <w:spacing w:val="-1"/>
          <w:sz w:val="24"/>
          <w:szCs w:val="24"/>
        </w:rPr>
        <w:t>МБДОУ "Д/с № 64 «Солнышко» на 202</w:t>
      </w:r>
      <w:r>
        <w:rPr>
          <w:rFonts w:ascii="Times New Roman" w:hAnsi="Times New Roman"/>
          <w:b/>
          <w:spacing w:val="-1"/>
          <w:sz w:val="24"/>
          <w:szCs w:val="24"/>
        </w:rPr>
        <w:t>1</w:t>
      </w:r>
      <w:r w:rsidRPr="004F2AB4">
        <w:rPr>
          <w:rFonts w:ascii="Times New Roman" w:hAnsi="Times New Roman"/>
          <w:b/>
          <w:spacing w:val="-1"/>
          <w:sz w:val="24"/>
          <w:szCs w:val="24"/>
        </w:rPr>
        <w:t>-202</w:t>
      </w:r>
      <w:r>
        <w:rPr>
          <w:rFonts w:ascii="Times New Roman" w:hAnsi="Times New Roman"/>
          <w:b/>
          <w:spacing w:val="-1"/>
          <w:sz w:val="24"/>
          <w:szCs w:val="24"/>
        </w:rPr>
        <w:t>2</w:t>
      </w:r>
      <w:r w:rsidRPr="004F2AB4">
        <w:rPr>
          <w:rFonts w:ascii="Times New Roman" w:hAnsi="Times New Roman"/>
          <w:b/>
          <w:spacing w:val="-1"/>
          <w:sz w:val="24"/>
          <w:szCs w:val="24"/>
        </w:rPr>
        <w:t xml:space="preserve"> учебный год</w:t>
      </w:r>
    </w:p>
    <w:p w:rsidR="00274615" w:rsidRPr="004F2AB4" w:rsidRDefault="00274615" w:rsidP="00274615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tbl>
      <w:tblPr>
        <w:tblW w:w="982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5940"/>
        <w:gridCol w:w="2520"/>
      </w:tblGrid>
      <w:tr w:rsidR="00274615" w:rsidRPr="004F2AB4" w:rsidTr="00900A4C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274615" w:rsidRPr="004F2AB4" w:rsidTr="00900A4C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Заключение договоров с родителями вновь прибывших детей.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F2AB4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4F2AB4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  <w:tr w:rsidR="00274615" w:rsidRPr="004F2AB4" w:rsidTr="00900A4C">
        <w:trPr>
          <w:trHeight w:val="983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Педагогическое просвещение родителей: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- оформление наглядной педагогической  пропаганды: информационные стенды, выставки, памятки, буклеты о ДОУ.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Воспитатели, ст. воспитатель</w:t>
            </w:r>
          </w:p>
        </w:tc>
      </w:tr>
      <w:tr w:rsidR="00274615" w:rsidRPr="004F2AB4" w:rsidTr="00900A4C">
        <w:trPr>
          <w:trHeight w:val="600"/>
        </w:trPr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pStyle w:val="af5"/>
              <w:ind w:left="0"/>
              <w:contextualSpacing/>
              <w:jc w:val="both"/>
            </w:pPr>
            <w:r w:rsidRPr="004F2AB4">
              <w:t>Общее родительское собрание</w:t>
            </w:r>
          </w:p>
          <w:p w:rsidR="00274615" w:rsidRPr="004F2AB4" w:rsidRDefault="00274615" w:rsidP="00900A4C">
            <w:pPr>
              <w:pStyle w:val="af5"/>
              <w:ind w:left="0"/>
              <w:contextualSpacing/>
              <w:jc w:val="both"/>
            </w:pPr>
            <w:r w:rsidRPr="004F2AB4">
              <w:t xml:space="preserve">Выполнение решений предыдущего родительского собрания.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F2AB4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4F2AB4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  <w:tr w:rsidR="00274615" w:rsidRPr="004F2AB4" w:rsidTr="00900A4C">
        <w:trPr>
          <w:trHeight w:val="106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pStyle w:val="af5"/>
              <w:ind w:left="0"/>
              <w:contextualSpacing/>
              <w:jc w:val="both"/>
            </w:pPr>
            <w:r w:rsidRPr="004F2AB4">
              <w:t xml:space="preserve">1.Знакомство с председателями родительских комитетов групп ДОУ. Выбор родительского комитета МБДОУ «Д/с № 64 «Солнышко». Избрание председателя и секретаря родительского комитета.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F2AB4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4F2AB4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  <w:tr w:rsidR="00274615" w:rsidRPr="004F2AB4" w:rsidTr="00900A4C">
        <w:trPr>
          <w:trHeight w:val="11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pStyle w:val="af5"/>
              <w:ind w:left="0"/>
              <w:contextualSpacing/>
              <w:jc w:val="both"/>
            </w:pPr>
            <w:r w:rsidRPr="004F2AB4">
              <w:t xml:space="preserve">2. </w:t>
            </w:r>
            <w:r w:rsidRPr="009039CE">
              <w:t>Выступление  «О мерах профилактики распространение корон вирусной инфекции КОВИД-19, профилактика гриппа, вакцинации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Гильмуллина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С.И.</w:t>
            </w:r>
          </w:p>
        </w:tc>
      </w:tr>
      <w:tr w:rsidR="00274615" w:rsidRPr="004F2AB4" w:rsidTr="00900A4C">
        <w:trPr>
          <w:trHeight w:val="52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pStyle w:val="af5"/>
              <w:ind w:left="0"/>
              <w:contextualSpacing/>
              <w:jc w:val="both"/>
            </w:pPr>
            <w:r w:rsidRPr="004F2AB4">
              <w:rPr>
                <w:bCs/>
              </w:rPr>
              <w:t>3.Итоги работы ДОУ за летний оздоровительный период 20</w:t>
            </w:r>
            <w:r>
              <w:rPr>
                <w:bCs/>
              </w:rPr>
              <w:t>21</w:t>
            </w:r>
            <w:r w:rsidRPr="004F2AB4">
              <w:rPr>
                <w:bCs/>
              </w:rPr>
              <w:t xml:space="preserve"> года.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Хайруллина Г.Г.</w:t>
            </w:r>
          </w:p>
        </w:tc>
      </w:tr>
      <w:tr w:rsidR="00274615" w:rsidRPr="004F2AB4" w:rsidTr="00900A4C">
        <w:trPr>
          <w:trHeight w:val="4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pStyle w:val="af5"/>
              <w:ind w:left="0"/>
              <w:contextualSpacing/>
              <w:jc w:val="both"/>
              <w:rPr>
                <w:bCs/>
              </w:rPr>
            </w:pPr>
            <w:r w:rsidRPr="004F2AB4">
              <w:rPr>
                <w:lang w:val="tt-RU"/>
              </w:rPr>
              <w:t>4. О</w:t>
            </w:r>
            <w:r w:rsidRPr="004F2AB4">
              <w:t xml:space="preserve"> предоставлении дополнительных образовательных услуг</w:t>
            </w:r>
            <w:r w:rsidRPr="004F2AB4">
              <w:rPr>
                <w:lang w:val="tt-RU"/>
              </w:rPr>
              <w:t xml:space="preserve">. </w:t>
            </w:r>
            <w:r>
              <w:rPr>
                <w:lang w:val="tt-RU"/>
              </w:rPr>
              <w:t xml:space="preserve"> Порядок оформления компенсации через госуслуги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F2AB4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4F2AB4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  <w:tr w:rsidR="00274615" w:rsidRPr="004F2AB4" w:rsidTr="00900A4C">
        <w:trPr>
          <w:trHeight w:val="1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pStyle w:val="af5"/>
              <w:ind w:left="0"/>
              <w:contextualSpacing/>
              <w:jc w:val="both"/>
              <w:rPr>
                <w:lang w:val="tt-RU"/>
              </w:rPr>
            </w:pPr>
            <w:r w:rsidRPr="004F2AB4">
              <w:t xml:space="preserve">5. Организация питания в детском саду.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F2AB4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4F2AB4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  <w:tr w:rsidR="00274615" w:rsidRPr="004F2AB4" w:rsidTr="00900A4C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pStyle w:val="af5"/>
              <w:ind w:left="0"/>
              <w:contextualSpacing/>
              <w:jc w:val="both"/>
            </w:pPr>
            <w:r w:rsidRPr="004F2AB4">
              <w:t xml:space="preserve">6. Профилактика употребления ПАВ.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Султанова Л.А.</w:t>
            </w:r>
          </w:p>
        </w:tc>
      </w:tr>
      <w:tr w:rsidR="00274615" w:rsidRPr="004F2AB4" w:rsidTr="00900A4C">
        <w:trPr>
          <w:trHeight w:val="6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pStyle w:val="af5"/>
              <w:ind w:left="0"/>
              <w:contextualSpacing/>
              <w:jc w:val="both"/>
            </w:pPr>
            <w:r w:rsidRPr="004F2AB4">
              <w:t>7.</w:t>
            </w:r>
            <w:r>
              <w:t xml:space="preserve"> Антитеррористические и антикоррупционные  мероприятия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roofErr w:type="spellStart"/>
            <w:r w:rsidRPr="004F2AB4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4F2AB4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  <w:tr w:rsidR="00274615" w:rsidRPr="004F2AB4" w:rsidTr="00900A4C">
        <w:trPr>
          <w:trHeight w:val="32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pStyle w:val="af5"/>
              <w:ind w:left="0"/>
              <w:contextualSpacing/>
              <w:jc w:val="both"/>
            </w:pPr>
            <w:r w:rsidRPr="004F2AB4">
              <w:t>9. Разное.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roofErr w:type="spellStart"/>
            <w:r w:rsidRPr="004F2AB4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4F2AB4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  <w:tr w:rsidR="00274615" w:rsidRPr="004F2AB4" w:rsidTr="00900A4C">
        <w:trPr>
          <w:trHeight w:val="13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Проведение групповых родительских собраний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</w:p>
        </w:tc>
      </w:tr>
      <w:tr w:rsidR="00274615" w:rsidRPr="004F2AB4" w:rsidTr="00900A4C">
        <w:trPr>
          <w:trHeight w:val="515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  <w:r w:rsidRPr="004F2AB4">
              <w:rPr>
                <w:rFonts w:ascii="Times New Roman" w:hAnsi="Times New Roman"/>
                <w:sz w:val="24"/>
                <w:szCs w:val="24"/>
              </w:rPr>
              <w:t>, апрель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Анкетирование по программе «Путь к успеху» (вход, выход)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Воспитатели, </w:t>
            </w:r>
            <w:proofErr w:type="spellStart"/>
            <w:r w:rsidRPr="004F2AB4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4F2AB4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4F2AB4">
              <w:rPr>
                <w:rFonts w:ascii="Times New Roman" w:hAnsi="Times New Roman"/>
                <w:sz w:val="24"/>
                <w:szCs w:val="24"/>
              </w:rPr>
              <w:t>оспитатель</w:t>
            </w:r>
            <w:proofErr w:type="spellEnd"/>
            <w:r w:rsidRPr="004F2AB4">
              <w:rPr>
                <w:rFonts w:ascii="Times New Roman" w:hAnsi="Times New Roman"/>
                <w:sz w:val="24"/>
                <w:szCs w:val="24"/>
              </w:rPr>
              <w:t>,</w:t>
            </w:r>
          </w:p>
        </w:tc>
      </w:tr>
      <w:tr w:rsidR="00274615" w:rsidRPr="004F2AB4" w:rsidTr="00900A4C">
        <w:trPr>
          <w:trHeight w:val="43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День открытых дверей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74615" w:rsidRPr="004F2AB4" w:rsidTr="00900A4C"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Оформление стендовой информации для родителей «Острые инфекционные заболевания верхних дыхательных путей».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Ст. медсестра</w:t>
            </w:r>
          </w:p>
        </w:tc>
      </w:tr>
      <w:tr w:rsidR="00274615" w:rsidRPr="004F2AB4" w:rsidTr="00900A4C">
        <w:trPr>
          <w:trHeight w:val="5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Организация конкурсов совместного творчества детей и родителей.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274615" w:rsidRPr="004F2AB4" w:rsidTr="00900A4C"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Привлечение родителей к постройке снежного городка для детей.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274615" w:rsidRPr="004F2AB4" w:rsidTr="00900A4C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Консультации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74615" w:rsidRPr="004F2AB4" w:rsidTr="00900A4C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«Покормите птиц зимой</w:t>
            </w:r>
            <w:r w:rsidRPr="004F2AB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</w:tr>
      <w:tr w:rsidR="00274615" w:rsidRPr="004F2AB4" w:rsidTr="00900A4C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F2AB4">
              <w:rPr>
                <w:rFonts w:ascii="Times New Roman" w:hAnsi="Times New Roman"/>
                <w:sz w:val="24"/>
                <w:szCs w:val="24"/>
              </w:rPr>
              <w:t>Фотовыставка</w:t>
            </w:r>
            <w:proofErr w:type="gramEnd"/>
            <w:r w:rsidRPr="004F2AB4">
              <w:rPr>
                <w:rFonts w:ascii="Times New Roman" w:hAnsi="Times New Roman"/>
                <w:sz w:val="24"/>
                <w:szCs w:val="24"/>
              </w:rPr>
              <w:t xml:space="preserve"> посвященная ко дню защитников </w:t>
            </w:r>
            <w:r w:rsidRPr="004F2AB4">
              <w:rPr>
                <w:rFonts w:ascii="Times New Roman" w:hAnsi="Times New Roman"/>
                <w:sz w:val="24"/>
                <w:szCs w:val="24"/>
              </w:rPr>
              <w:lastRenderedPageBreak/>
              <w:t>Отечества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Воспитатели, </w:t>
            </w:r>
            <w:r w:rsidRPr="004F2AB4">
              <w:rPr>
                <w:rFonts w:ascii="Times New Roman" w:hAnsi="Times New Roman"/>
                <w:sz w:val="24"/>
                <w:szCs w:val="24"/>
              </w:rPr>
              <w:lastRenderedPageBreak/>
              <w:t>родители</w:t>
            </w:r>
          </w:p>
        </w:tc>
      </w:tr>
      <w:tr w:rsidR="00274615" w:rsidRPr="004F2AB4" w:rsidTr="00900A4C"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Сентябрь-май</w:t>
            </w:r>
            <w:r w:rsidRPr="004F2AB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Привлечение родителей  к участию в деятельности ДОУ: 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- Организация и проведение мероприятий (развлечения, праздники, экскурсии);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- Помощь в оснащении предметно - развивающей среды;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- Организация помощи по благоустройству территории ДОУ.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74615" w:rsidRPr="004F2AB4" w:rsidTr="00900A4C">
        <w:tc>
          <w:tcPr>
            <w:tcW w:w="1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Общее собрание «Итоги работы ДОУ за учебный год» 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-Предупреждение ДДТТ.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Заведующий, ст. воспитатель</w:t>
            </w:r>
          </w:p>
        </w:tc>
      </w:tr>
      <w:tr w:rsidR="00274615" w:rsidRPr="004F2AB4" w:rsidTr="00900A4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«День открытых дверей» - итоговый просмотр  образовательной деятельности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274615" w:rsidRPr="004F2AB4" w:rsidTr="00900A4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Анкетирование «Удовлетворенность работой ДОУ за год»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Ст. воспитатель 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274615" w:rsidRPr="00CC2A00" w:rsidRDefault="00274615" w:rsidP="00274615">
      <w:pPr>
        <w:spacing w:after="0" w:line="240" w:lineRule="auto"/>
        <w:jc w:val="right"/>
        <w:rPr>
          <w:rFonts w:ascii="Times New Roman" w:hAnsi="Times New Roman"/>
          <w:color w:val="FF0000"/>
          <w:spacing w:val="-1"/>
          <w:sz w:val="24"/>
          <w:szCs w:val="24"/>
        </w:rPr>
      </w:pPr>
    </w:p>
    <w:p w:rsidR="00274615" w:rsidRPr="00CC2A00" w:rsidRDefault="00274615" w:rsidP="00274615">
      <w:pPr>
        <w:spacing w:after="0" w:line="240" w:lineRule="auto"/>
        <w:jc w:val="right"/>
        <w:rPr>
          <w:rFonts w:ascii="Times New Roman" w:hAnsi="Times New Roman"/>
          <w:color w:val="FF0000"/>
          <w:spacing w:val="-1"/>
          <w:sz w:val="24"/>
          <w:szCs w:val="24"/>
        </w:rPr>
      </w:pPr>
    </w:p>
    <w:p w:rsidR="00274615" w:rsidRPr="004F2AB4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</w:t>
      </w:r>
      <w:r w:rsidRPr="004F2AB4">
        <w:rPr>
          <w:rFonts w:ascii="Times New Roman" w:hAnsi="Times New Roman"/>
          <w:spacing w:val="-1"/>
          <w:sz w:val="24"/>
          <w:szCs w:val="24"/>
        </w:rPr>
        <w:t>ложение № 2</w:t>
      </w:r>
    </w:p>
    <w:p w:rsidR="00274615" w:rsidRPr="004F2AB4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4F2AB4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274615" w:rsidRPr="004F2AB4" w:rsidRDefault="00274615" w:rsidP="00274615">
      <w:pPr>
        <w:pStyle w:val="a6"/>
        <w:shd w:val="clear" w:color="auto" w:fill="FFFFFF"/>
        <w:spacing w:before="0" w:beforeAutospacing="0" w:after="0" w:afterAutospacing="0"/>
        <w:rPr>
          <w:rStyle w:val="a5"/>
        </w:rPr>
      </w:pPr>
    </w:p>
    <w:p w:rsidR="00274615" w:rsidRPr="004F2AB4" w:rsidRDefault="00274615" w:rsidP="00274615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</w:p>
    <w:p w:rsidR="00274615" w:rsidRPr="004F2AB4" w:rsidRDefault="00274615" w:rsidP="00274615">
      <w:pPr>
        <w:spacing w:after="0" w:line="240" w:lineRule="auto"/>
        <w:jc w:val="center"/>
        <w:rPr>
          <w:sz w:val="24"/>
          <w:szCs w:val="24"/>
        </w:rPr>
      </w:pPr>
      <w:r w:rsidRPr="004F2AB4">
        <w:rPr>
          <w:rFonts w:ascii="Times New Roman" w:hAnsi="Times New Roman"/>
          <w:sz w:val="24"/>
          <w:szCs w:val="24"/>
        </w:rPr>
        <w:t> </w:t>
      </w:r>
      <w:proofErr w:type="gramStart"/>
      <w:r w:rsidRPr="004F2AB4">
        <w:rPr>
          <w:rFonts w:ascii="Times New Roman" w:hAnsi="Times New Roman"/>
          <w:b/>
          <w:sz w:val="24"/>
          <w:szCs w:val="24"/>
        </w:rPr>
        <w:t>П</w:t>
      </w:r>
      <w:proofErr w:type="gramEnd"/>
      <w:r w:rsidRPr="004F2AB4">
        <w:rPr>
          <w:rFonts w:ascii="Times New Roman" w:hAnsi="Times New Roman"/>
          <w:b/>
          <w:sz w:val="24"/>
          <w:szCs w:val="24"/>
        </w:rPr>
        <w:t xml:space="preserve"> Л А Н</w:t>
      </w:r>
    </w:p>
    <w:p w:rsidR="00274615" w:rsidRPr="004F2AB4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F2AB4">
        <w:rPr>
          <w:rFonts w:ascii="Times New Roman" w:hAnsi="Times New Roman"/>
          <w:b/>
          <w:sz w:val="24"/>
          <w:szCs w:val="24"/>
        </w:rPr>
        <w:t>совместной работы  по преемственности МБДОУ «Д/с  № 64 «Солнышко»</w:t>
      </w:r>
    </w:p>
    <w:p w:rsidR="00274615" w:rsidRPr="004F2AB4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F2AB4">
        <w:rPr>
          <w:rFonts w:ascii="Times New Roman" w:hAnsi="Times New Roman"/>
          <w:b/>
          <w:sz w:val="24"/>
          <w:szCs w:val="24"/>
        </w:rPr>
        <w:t xml:space="preserve"> и МБОУ </w:t>
      </w:r>
      <w:proofErr w:type="spellStart"/>
      <w:r w:rsidRPr="004F2AB4">
        <w:rPr>
          <w:rFonts w:ascii="Times New Roman" w:hAnsi="Times New Roman"/>
          <w:b/>
          <w:sz w:val="24"/>
          <w:szCs w:val="24"/>
        </w:rPr>
        <w:t>Нижнемактаминской</w:t>
      </w:r>
      <w:proofErr w:type="spellEnd"/>
      <w:r w:rsidRPr="004F2AB4">
        <w:rPr>
          <w:rFonts w:ascii="Times New Roman" w:hAnsi="Times New Roman"/>
          <w:b/>
          <w:sz w:val="24"/>
          <w:szCs w:val="24"/>
        </w:rPr>
        <w:t xml:space="preserve"> средней общеобразовательной школы №1</w:t>
      </w:r>
    </w:p>
    <w:p w:rsidR="00274615" w:rsidRPr="004F2AB4" w:rsidRDefault="00274615" w:rsidP="00274615">
      <w:pPr>
        <w:spacing w:after="0" w:line="240" w:lineRule="auto"/>
        <w:jc w:val="center"/>
        <w:rPr>
          <w:rStyle w:val="a5"/>
          <w:bCs/>
        </w:rPr>
      </w:pPr>
      <w:r w:rsidRPr="004F2AB4">
        <w:rPr>
          <w:rFonts w:ascii="Times New Roman" w:hAnsi="Times New Roman"/>
          <w:b/>
          <w:sz w:val="24"/>
          <w:szCs w:val="24"/>
        </w:rPr>
        <w:t>по реализации преемственности между дошкольным и начальным звеном образования на 20</w:t>
      </w:r>
      <w:r>
        <w:rPr>
          <w:rFonts w:ascii="Times New Roman" w:hAnsi="Times New Roman"/>
          <w:b/>
          <w:sz w:val="24"/>
          <w:szCs w:val="24"/>
        </w:rPr>
        <w:t>21</w:t>
      </w:r>
      <w:r w:rsidRPr="004F2AB4">
        <w:rPr>
          <w:rFonts w:ascii="Times New Roman" w:hAnsi="Times New Roman"/>
          <w:b/>
          <w:sz w:val="24"/>
          <w:szCs w:val="24"/>
        </w:rPr>
        <w:t>– 202</w:t>
      </w:r>
      <w:r>
        <w:rPr>
          <w:rFonts w:ascii="Times New Roman" w:hAnsi="Times New Roman"/>
          <w:b/>
          <w:sz w:val="24"/>
          <w:szCs w:val="24"/>
        </w:rPr>
        <w:t>2</w:t>
      </w:r>
      <w:r w:rsidRPr="004F2AB4">
        <w:rPr>
          <w:rFonts w:ascii="Times New Roman" w:hAnsi="Times New Roman"/>
          <w:b/>
          <w:sz w:val="24"/>
          <w:szCs w:val="24"/>
        </w:rPr>
        <w:t xml:space="preserve"> учебный год.</w:t>
      </w:r>
    </w:p>
    <w:p w:rsidR="00274615" w:rsidRPr="004F2AB4" w:rsidRDefault="00274615" w:rsidP="00274615">
      <w:pPr>
        <w:spacing w:after="0" w:line="240" w:lineRule="auto"/>
      </w:pPr>
    </w:p>
    <w:tbl>
      <w:tblPr>
        <w:tblW w:w="1024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5137"/>
        <w:gridCol w:w="134"/>
        <w:gridCol w:w="9"/>
        <w:gridCol w:w="1774"/>
        <w:gridCol w:w="18"/>
        <w:gridCol w:w="98"/>
        <w:gridCol w:w="2220"/>
      </w:tblGrid>
      <w:tr w:rsidR="00274615" w:rsidRPr="004F2AB4" w:rsidTr="00900A4C">
        <w:trPr>
          <w:trHeight w:val="54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2AB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4F2AB4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4F2AB4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2AB4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2AB4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2AB4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74615" w:rsidRPr="004F2AB4" w:rsidTr="00900A4C">
        <w:trPr>
          <w:trHeight w:val="237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pStyle w:val="af5"/>
              <w:ind w:left="1080"/>
              <w:jc w:val="center"/>
              <w:rPr>
                <w:b/>
              </w:rPr>
            </w:pPr>
            <w:r w:rsidRPr="004F2AB4">
              <w:rPr>
                <w:b/>
                <w:lang w:val="en-US"/>
              </w:rPr>
              <w:t xml:space="preserve">I </w:t>
            </w:r>
            <w:r w:rsidRPr="004F2AB4">
              <w:rPr>
                <w:b/>
              </w:rPr>
              <w:t>Организационная работа</w:t>
            </w:r>
          </w:p>
        </w:tc>
      </w:tr>
      <w:tr w:rsidR="00274615" w:rsidRPr="004F2AB4" w:rsidTr="00900A4C">
        <w:trPr>
          <w:trHeight w:val="111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pStyle w:val="af5"/>
              <w:ind w:left="0"/>
              <w:jc w:val="center"/>
            </w:pPr>
            <w:r w:rsidRPr="004F2AB4">
              <w:t>1</w:t>
            </w:r>
          </w:p>
        </w:tc>
        <w:tc>
          <w:tcPr>
            <w:tcW w:w="5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Запись детей в школу. Комплектование.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Завуч СОШ № 1</w:t>
            </w:r>
          </w:p>
        </w:tc>
      </w:tr>
      <w:tr w:rsidR="00274615" w:rsidRPr="004F2AB4" w:rsidTr="00900A4C">
        <w:trPr>
          <w:trHeight w:val="15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pStyle w:val="af5"/>
              <w:ind w:left="1080"/>
            </w:pPr>
          </w:p>
        </w:tc>
        <w:tc>
          <w:tcPr>
            <w:tcW w:w="5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615" w:rsidRPr="004F2AB4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Составление списков будущих первоклассников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615" w:rsidRPr="004F2AB4" w:rsidRDefault="00274615" w:rsidP="00900A4C">
            <w:pPr>
              <w:pStyle w:val="af5"/>
              <w:ind w:left="0"/>
              <w:jc w:val="center"/>
            </w:pPr>
            <w:r w:rsidRPr="004F2AB4">
              <w:t>Май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615" w:rsidRPr="004F2AB4" w:rsidRDefault="00274615" w:rsidP="00900A4C">
            <w:pPr>
              <w:pStyle w:val="af5"/>
              <w:ind w:left="0"/>
            </w:pPr>
            <w:r w:rsidRPr="004F2AB4">
              <w:t>Старший воспитатель</w:t>
            </w:r>
          </w:p>
        </w:tc>
      </w:tr>
      <w:tr w:rsidR="00274615" w:rsidRPr="004F2AB4" w:rsidTr="00900A4C">
        <w:trPr>
          <w:trHeight w:val="135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Обсуждение и корректировка </w:t>
            </w:r>
            <w:r>
              <w:rPr>
                <w:rFonts w:ascii="Times New Roman" w:hAnsi="Times New Roman"/>
                <w:sz w:val="24"/>
                <w:szCs w:val="24"/>
              </w:rPr>
              <w:t>совместного плана работы на 2021</w:t>
            </w:r>
            <w:r w:rsidRPr="004F2AB4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F2AB4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Хайруллина Г.Г.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Завуч школы № 1</w:t>
            </w:r>
          </w:p>
        </w:tc>
      </w:tr>
      <w:tr w:rsidR="00274615" w:rsidRPr="004F2AB4" w:rsidTr="00900A4C">
        <w:trPr>
          <w:trHeight w:val="285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pStyle w:val="af5"/>
              <w:ind w:left="1080"/>
              <w:jc w:val="center"/>
              <w:rPr>
                <w:b/>
              </w:rPr>
            </w:pPr>
            <w:r w:rsidRPr="004F2AB4">
              <w:rPr>
                <w:b/>
                <w:lang w:val="en-US"/>
              </w:rPr>
              <w:t>II</w:t>
            </w:r>
            <w:r w:rsidRPr="004F2AB4">
              <w:rPr>
                <w:b/>
              </w:rPr>
              <w:t xml:space="preserve"> Работа с детьми</w:t>
            </w:r>
          </w:p>
        </w:tc>
      </w:tr>
      <w:tr w:rsidR="00274615" w:rsidRPr="004F2AB4" w:rsidTr="00900A4C">
        <w:trPr>
          <w:trHeight w:val="48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pStyle w:val="af5"/>
              <w:numPr>
                <w:ilvl w:val="0"/>
                <w:numId w:val="27"/>
              </w:numPr>
              <w:jc w:val="center"/>
            </w:pP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Экскурсия в школу с посещением классов 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Экскурсия в библиотеку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RPr="004F2AB4" w:rsidTr="00900A4C">
        <w:trPr>
          <w:trHeight w:val="23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pStyle w:val="af5"/>
              <w:numPr>
                <w:ilvl w:val="0"/>
                <w:numId w:val="27"/>
              </w:numPr>
              <w:jc w:val="center"/>
            </w:pP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Выставка детских работ в школе и детском саду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Апрель - май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274615" w:rsidRPr="004F2AB4" w:rsidTr="00900A4C">
        <w:trPr>
          <w:trHeight w:val="319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2AB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4F2AB4">
              <w:rPr>
                <w:rFonts w:ascii="Times New Roman" w:hAnsi="Times New Roman"/>
                <w:b/>
                <w:sz w:val="24"/>
                <w:szCs w:val="24"/>
              </w:rPr>
              <w:t xml:space="preserve"> Методическая работа</w:t>
            </w:r>
          </w:p>
        </w:tc>
      </w:tr>
      <w:tr w:rsidR="00274615" w:rsidRPr="004F2AB4" w:rsidTr="00900A4C">
        <w:trPr>
          <w:trHeight w:val="528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F2AB4">
              <w:rPr>
                <w:rFonts w:ascii="Times New Roman" w:hAnsi="Times New Roman"/>
                <w:sz w:val="24"/>
                <w:szCs w:val="24"/>
              </w:rPr>
              <w:t>Взаимопосещение</w:t>
            </w:r>
            <w:proofErr w:type="spellEnd"/>
            <w:r w:rsidRPr="004F2AB4">
              <w:rPr>
                <w:rFonts w:ascii="Times New Roman" w:hAnsi="Times New Roman"/>
                <w:sz w:val="24"/>
                <w:szCs w:val="24"/>
              </w:rPr>
              <w:t xml:space="preserve"> уроков в первом классе воспитателями ДОУ  и занятий в ДОУ учителями школы.</w:t>
            </w:r>
          </w:p>
        </w:tc>
        <w:tc>
          <w:tcPr>
            <w:tcW w:w="1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Воспитатели, учителя нач. классов.</w:t>
            </w:r>
          </w:p>
        </w:tc>
      </w:tr>
      <w:tr w:rsidR="00274615" w:rsidRPr="004F2AB4" w:rsidTr="00900A4C">
        <w:trPr>
          <w:trHeight w:val="272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Консультации для воспитателей </w:t>
            </w:r>
          </w:p>
        </w:tc>
        <w:tc>
          <w:tcPr>
            <w:tcW w:w="1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Педагог – психолог</w:t>
            </w:r>
          </w:p>
        </w:tc>
      </w:tr>
      <w:tr w:rsidR="00274615" w:rsidRPr="004F2AB4" w:rsidTr="00900A4C">
        <w:trPr>
          <w:trHeight w:val="600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Проведение диагностики психологической готовности к обучению в школе</w:t>
            </w:r>
          </w:p>
        </w:tc>
        <w:tc>
          <w:tcPr>
            <w:tcW w:w="19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октябрь,</w:t>
            </w:r>
          </w:p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Педагоги – психологи </w:t>
            </w:r>
          </w:p>
        </w:tc>
      </w:tr>
      <w:tr w:rsidR="00274615" w:rsidRPr="004F2AB4" w:rsidTr="00900A4C">
        <w:trPr>
          <w:trHeight w:val="313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2AB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4F2AB4">
              <w:rPr>
                <w:rFonts w:ascii="Times New Roman" w:hAnsi="Times New Roman"/>
                <w:b/>
                <w:sz w:val="24"/>
                <w:szCs w:val="24"/>
              </w:rPr>
              <w:t xml:space="preserve"> Сотрудничество с родителями</w:t>
            </w:r>
          </w:p>
        </w:tc>
      </w:tr>
      <w:tr w:rsidR="00274615" w:rsidRPr="004F2AB4" w:rsidTr="00900A4C">
        <w:trPr>
          <w:trHeight w:val="31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2A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Консультация «Психологическая готовность к школе»</w:t>
            </w:r>
            <w:r w:rsidRPr="004F2AB4">
              <w:rPr>
                <w:rFonts w:ascii="Arial" w:eastAsia="Times New Roman" w:hAnsi="Arial" w:cs="Arial"/>
                <w:lang w:eastAsia="ru-RU"/>
              </w:rPr>
              <w:t xml:space="preserve">. </w:t>
            </w:r>
            <w:r w:rsidRPr="004F2AB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Правила для родителей.</w:t>
            </w:r>
          </w:p>
          <w:p w:rsidR="00274615" w:rsidRPr="004F2AB4" w:rsidRDefault="00274615" w:rsidP="00900A4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F2AB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Консультация «</w:t>
            </w:r>
            <w:proofErr w:type="spellStart"/>
            <w:r w:rsidRPr="004F2AB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Гиперактивный</w:t>
            </w:r>
            <w:proofErr w:type="spellEnd"/>
            <w:r w:rsidRPr="004F2AB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ребёнок в </w:t>
            </w:r>
            <w:r w:rsidRPr="004F2AB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детском саду и школе»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Педагог – психолог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Султанова Г.И.</w:t>
            </w:r>
          </w:p>
        </w:tc>
      </w:tr>
      <w:tr w:rsidR="00274615" w:rsidRPr="004F2AB4" w:rsidTr="00900A4C">
        <w:trPr>
          <w:trHeight w:val="31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Наглядная информация для родителей: «Что должен знать и уметь первоклассник», «Поступление в школу - важное событие в жизни детей»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Октябрь,</w:t>
            </w:r>
          </w:p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январь,</w:t>
            </w:r>
          </w:p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Педагог – психолог  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 Султанова Г.И.</w:t>
            </w:r>
          </w:p>
        </w:tc>
      </w:tr>
      <w:tr w:rsidR="00274615" w:rsidRPr="004F2AB4" w:rsidTr="00900A4C">
        <w:trPr>
          <w:trHeight w:val="31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«День открытых дверей» с приглашением учителей начальных классов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Апрель, май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Ст. воспитатель, воспитатели</w:t>
            </w:r>
          </w:p>
        </w:tc>
      </w:tr>
      <w:tr w:rsidR="00274615" w:rsidRPr="004F2AB4" w:rsidTr="00900A4C">
        <w:trPr>
          <w:trHeight w:val="31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Проведение совместных родительских  собраний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274615" w:rsidRPr="004F2AB4" w:rsidTr="00900A4C">
        <w:trPr>
          <w:trHeight w:val="155"/>
        </w:trPr>
        <w:tc>
          <w:tcPr>
            <w:tcW w:w="102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2AB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4F2AB4">
              <w:rPr>
                <w:rFonts w:ascii="Times New Roman" w:hAnsi="Times New Roman"/>
                <w:b/>
                <w:sz w:val="24"/>
                <w:szCs w:val="24"/>
              </w:rPr>
              <w:t>. Работа мед. персонала школы и ДОУ</w:t>
            </w:r>
          </w:p>
        </w:tc>
      </w:tr>
      <w:tr w:rsidR="00274615" w:rsidRPr="004F2AB4" w:rsidTr="00900A4C">
        <w:trPr>
          <w:trHeight w:val="513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Учет в работе в ДОУ и начальной школы диспансерных детей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F2AB4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4F2AB4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4F2AB4">
              <w:rPr>
                <w:rFonts w:ascii="Times New Roman" w:hAnsi="Times New Roman"/>
                <w:sz w:val="24"/>
                <w:szCs w:val="24"/>
              </w:rPr>
              <w:t>едсестра</w:t>
            </w:r>
            <w:proofErr w:type="spellEnd"/>
            <w:r w:rsidRPr="004F2AB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274615" w:rsidRPr="004F2AB4" w:rsidTr="00900A4C">
        <w:trPr>
          <w:trHeight w:val="557"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Заполнение индивидуальных карт развития ребенка</w:t>
            </w:r>
          </w:p>
        </w:tc>
        <w:tc>
          <w:tcPr>
            <w:tcW w:w="1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Сентябрь, январь, май</w:t>
            </w:r>
          </w:p>
        </w:tc>
        <w:tc>
          <w:tcPr>
            <w:tcW w:w="2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Старшая медсестра ДОУ</w:t>
            </w:r>
          </w:p>
        </w:tc>
      </w:tr>
    </w:tbl>
    <w:p w:rsidR="00274615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74615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74615" w:rsidRPr="004F2AB4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4F2AB4">
        <w:rPr>
          <w:rFonts w:ascii="Times New Roman" w:hAnsi="Times New Roman"/>
          <w:spacing w:val="-1"/>
          <w:sz w:val="24"/>
          <w:szCs w:val="24"/>
        </w:rPr>
        <w:t>Приложение №3</w:t>
      </w:r>
    </w:p>
    <w:p w:rsidR="00274615" w:rsidRPr="004F2AB4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4F2AB4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274615" w:rsidRPr="004F2AB4" w:rsidRDefault="00274615" w:rsidP="00274615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274615" w:rsidRPr="004F2AB4" w:rsidRDefault="00274615" w:rsidP="0027461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74615" w:rsidRPr="004F2AB4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F2AB4">
        <w:rPr>
          <w:rFonts w:ascii="Times New Roman" w:hAnsi="Times New Roman"/>
          <w:b/>
          <w:sz w:val="24"/>
          <w:szCs w:val="24"/>
        </w:rPr>
        <w:t xml:space="preserve">ПЛАН </w:t>
      </w:r>
    </w:p>
    <w:p w:rsidR="00274615" w:rsidRPr="004F2AB4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F2AB4">
        <w:rPr>
          <w:rFonts w:ascii="Times New Roman" w:hAnsi="Times New Roman"/>
          <w:b/>
          <w:sz w:val="24"/>
          <w:szCs w:val="24"/>
        </w:rPr>
        <w:t xml:space="preserve">мероприятий по предупреждению детского дорожно-транспортного травматизма  и </w:t>
      </w:r>
    </w:p>
    <w:p w:rsidR="00274615" w:rsidRPr="004F2AB4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F2AB4">
        <w:rPr>
          <w:rFonts w:ascii="Times New Roman" w:hAnsi="Times New Roman"/>
          <w:b/>
          <w:sz w:val="24"/>
          <w:szCs w:val="24"/>
        </w:rPr>
        <w:t>основам безопасности жизнедеятельности</w:t>
      </w:r>
    </w:p>
    <w:p w:rsidR="00274615" w:rsidRPr="004F2AB4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F2AB4">
        <w:rPr>
          <w:rFonts w:ascii="Times New Roman" w:hAnsi="Times New Roman"/>
          <w:b/>
          <w:sz w:val="24"/>
          <w:szCs w:val="24"/>
        </w:rPr>
        <w:t>на 202</w:t>
      </w:r>
      <w:r>
        <w:rPr>
          <w:rFonts w:ascii="Times New Roman" w:hAnsi="Times New Roman"/>
          <w:b/>
          <w:sz w:val="24"/>
          <w:szCs w:val="24"/>
        </w:rPr>
        <w:t>1</w:t>
      </w:r>
      <w:r w:rsidRPr="004F2AB4">
        <w:rPr>
          <w:rFonts w:ascii="Times New Roman" w:hAnsi="Times New Roman"/>
          <w:b/>
          <w:sz w:val="24"/>
          <w:szCs w:val="24"/>
        </w:rPr>
        <w:t>-202</w:t>
      </w:r>
      <w:r>
        <w:rPr>
          <w:rFonts w:ascii="Times New Roman" w:hAnsi="Times New Roman"/>
          <w:b/>
          <w:sz w:val="24"/>
          <w:szCs w:val="24"/>
        </w:rPr>
        <w:t>2</w:t>
      </w:r>
      <w:r w:rsidRPr="004F2AB4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274615" w:rsidRPr="004F2AB4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188" w:type="dxa"/>
        <w:tblInd w:w="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2"/>
        <w:gridCol w:w="4726"/>
        <w:gridCol w:w="1980"/>
        <w:gridCol w:w="110"/>
        <w:gridCol w:w="2770"/>
      </w:tblGrid>
      <w:tr w:rsidR="00274615" w:rsidRPr="004F2AB4" w:rsidTr="00900A4C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2AB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2AB4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2AB4">
              <w:rPr>
                <w:rFonts w:ascii="Times New Roman" w:hAnsi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2AB4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274615" w:rsidRPr="004F2AB4" w:rsidTr="00900A4C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pStyle w:val="af5"/>
              <w:numPr>
                <w:ilvl w:val="0"/>
                <w:numId w:val="28"/>
              </w:numPr>
              <w:jc w:val="center"/>
              <w:rPr>
                <w:b/>
              </w:rPr>
            </w:pPr>
            <w:r w:rsidRPr="004F2AB4">
              <w:rPr>
                <w:b/>
              </w:rPr>
              <w:t xml:space="preserve">Оснащение, обогащение развивающей среды </w:t>
            </w:r>
          </w:p>
        </w:tc>
      </w:tr>
      <w:tr w:rsidR="00274615" w:rsidRPr="004F2AB4" w:rsidTr="00900A4C"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F2AB4">
              <w:rPr>
                <w:rFonts w:ascii="Times New Roman" w:hAnsi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gramStart"/>
            <w:r w:rsidRPr="004F2AB4">
              <w:rPr>
                <w:rFonts w:ascii="Times New Roman" w:eastAsia="Times New Roman" w:hAnsi="Times New Roman"/>
                <w:sz w:val="24"/>
                <w:szCs w:val="24"/>
              </w:rPr>
              <w:t>Систематизация, обновление уголков «Безопасного дорожного движения» (макеты, игровые зоны, атрибуты, информация)</w:t>
            </w:r>
            <w:proofErr w:type="gramEnd"/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RPr="004F2AB4" w:rsidTr="00900A4C">
        <w:trPr>
          <w:trHeight w:val="87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F2AB4">
              <w:rPr>
                <w:rFonts w:ascii="Times New Roman" w:hAnsi="Times New Roman"/>
                <w:sz w:val="24"/>
                <w:szCs w:val="24"/>
                <w:lang w:val="tt-RU"/>
              </w:rPr>
              <w:t>1.2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both"/>
              <w:rPr>
                <w:rFonts w:eastAsia="Times New Roman" w:cs="Calibri"/>
              </w:rPr>
            </w:pPr>
            <w:r w:rsidRPr="004F2AB4">
              <w:rPr>
                <w:rFonts w:ascii="Times New Roman" w:eastAsia="Times New Roman" w:hAnsi="Times New Roman"/>
                <w:sz w:val="24"/>
                <w:szCs w:val="24"/>
              </w:rPr>
              <w:t>Подбор и систематизация дидактических материалов, художественной литературы  по теме:</w:t>
            </w:r>
            <w:r w:rsidRPr="004F2AB4">
              <w:rPr>
                <w:rFonts w:eastAsia="Times New Roman" w:cs="Calibri"/>
              </w:rPr>
              <w:t xml:space="preserve"> </w:t>
            </w:r>
            <w:r w:rsidRPr="004F2AB4">
              <w:rPr>
                <w:rFonts w:ascii="Times New Roman" w:eastAsia="Times New Roman" w:hAnsi="Times New Roman"/>
                <w:sz w:val="24"/>
                <w:szCs w:val="24"/>
              </w:rPr>
              <w:t>«Правила дорожного движения»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274615" w:rsidRPr="004F2AB4" w:rsidTr="00900A4C">
        <w:trPr>
          <w:trHeight w:val="549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F2AB4">
              <w:rPr>
                <w:rFonts w:ascii="Times New Roman" w:hAnsi="Times New Roman"/>
                <w:sz w:val="24"/>
                <w:szCs w:val="24"/>
                <w:lang w:val="tt-RU"/>
              </w:rPr>
              <w:t>1.3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F2AB4">
              <w:rPr>
                <w:rFonts w:ascii="Times New Roman" w:eastAsia="Times New Roman" w:hAnsi="Times New Roman"/>
                <w:sz w:val="24"/>
                <w:szCs w:val="24"/>
              </w:rPr>
              <w:t>Обновление информации по ДДТТ на сайте ДОУ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eastAsia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74615" w:rsidRPr="004F2AB4" w:rsidTr="00900A4C">
        <w:trPr>
          <w:trHeight w:val="262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1.4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74A1">
              <w:rPr>
                <w:rFonts w:ascii="Times New Roman" w:eastAsia="Times New Roman" w:hAnsi="Times New Roman"/>
                <w:sz w:val="24"/>
                <w:szCs w:val="24"/>
              </w:rPr>
              <w:t>Два этапа Всероссийских профилактических мероприятий «Внимание – дети!»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1774A1" w:rsidRDefault="00274615" w:rsidP="00900A4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74A1">
              <w:rPr>
                <w:rFonts w:ascii="Times New Roman" w:eastAsia="Times New Roman" w:hAnsi="Times New Roman"/>
                <w:sz w:val="24"/>
                <w:szCs w:val="24"/>
              </w:rPr>
              <w:t>август-сентябрь,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774A1">
              <w:rPr>
                <w:rFonts w:ascii="Times New Roman" w:eastAsia="Times New Roman" w:hAnsi="Times New Roman"/>
                <w:sz w:val="24"/>
                <w:szCs w:val="24"/>
              </w:rPr>
              <w:t>май-июнь,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Воспитатели, старший воспитатель</w:t>
            </w:r>
          </w:p>
        </w:tc>
      </w:tr>
      <w:tr w:rsidR="00274615" w:rsidRPr="004F2AB4" w:rsidTr="00900A4C">
        <w:trPr>
          <w:trHeight w:val="332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pStyle w:val="af5"/>
              <w:numPr>
                <w:ilvl w:val="0"/>
                <w:numId w:val="28"/>
              </w:numPr>
              <w:jc w:val="center"/>
              <w:rPr>
                <w:b/>
              </w:rPr>
            </w:pPr>
            <w:r w:rsidRPr="004F2AB4">
              <w:rPr>
                <w:b/>
              </w:rPr>
              <w:t>Работа с педагогами</w:t>
            </w:r>
          </w:p>
        </w:tc>
      </w:tr>
      <w:tr w:rsidR="00274615" w:rsidRPr="004F2AB4" w:rsidTr="00900A4C">
        <w:trPr>
          <w:trHeight w:val="297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1774A1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774A1">
              <w:rPr>
                <w:rFonts w:ascii="Times New Roman" w:hAnsi="Times New Roman"/>
                <w:sz w:val="24"/>
                <w:szCs w:val="24"/>
              </w:rPr>
              <w:t>«День памяти жертв ДТП», мероприятие с участием педагогов и родителей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Воспитатели, старший воспитатель</w:t>
            </w:r>
          </w:p>
        </w:tc>
      </w:tr>
      <w:tr w:rsidR="00274615" w:rsidRPr="004F2AB4" w:rsidTr="00900A4C">
        <w:trPr>
          <w:trHeight w:val="31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Участие в городском смотре-конкурсе по профилактике ДДТТ «</w:t>
            </w:r>
            <w:proofErr w:type="spellStart"/>
            <w:r w:rsidRPr="004F2AB4">
              <w:rPr>
                <w:rFonts w:ascii="Times New Roman" w:hAnsi="Times New Roman"/>
                <w:sz w:val="24"/>
                <w:szCs w:val="24"/>
              </w:rPr>
              <w:t>Светофорик</w:t>
            </w:r>
            <w:proofErr w:type="spellEnd"/>
            <w:r w:rsidRPr="004F2AB4">
              <w:rPr>
                <w:rFonts w:ascii="Times New Roman" w:hAnsi="Times New Roman"/>
                <w:sz w:val="24"/>
                <w:szCs w:val="24"/>
              </w:rPr>
              <w:t xml:space="preserve"> - 20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4F2AB4">
              <w:rPr>
                <w:rFonts w:ascii="Times New Roman" w:hAnsi="Times New Roman"/>
                <w:sz w:val="24"/>
                <w:szCs w:val="24"/>
              </w:rPr>
              <w:t>» среди ДОУ АМР РТ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Воспитатели, старший воспитатель</w:t>
            </w:r>
          </w:p>
        </w:tc>
      </w:tr>
      <w:tr w:rsidR="00274615" w:rsidRPr="004F2AB4" w:rsidTr="00900A4C">
        <w:trPr>
          <w:trHeight w:val="471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Практикум для педагогов «Оказание первой помощи в случае травматизма»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274615" w:rsidRPr="004F2AB4" w:rsidTr="00900A4C">
        <w:trPr>
          <w:trHeight w:val="337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Консультации на сайте ДОУ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74615" w:rsidRPr="004F2AB4" w:rsidTr="00900A4C">
        <w:trPr>
          <w:trHeight w:val="30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Просмотр итоговых занятий по обучению детей с правилами безопасного поведения на дорогах»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Воспитатели,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74615" w:rsidRPr="004F2AB4" w:rsidTr="00900A4C">
        <w:trPr>
          <w:trHeight w:val="46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2.6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 за 2021</w:t>
            </w:r>
            <w:r w:rsidRPr="004F2AB4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F2AB4">
              <w:rPr>
                <w:rFonts w:ascii="Times New Roman" w:hAnsi="Times New Roman"/>
                <w:sz w:val="24"/>
                <w:szCs w:val="24"/>
              </w:rPr>
              <w:t>учебный год по профилактике ДДТТ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274615" w:rsidRPr="004F2AB4" w:rsidTr="00900A4C">
        <w:trPr>
          <w:trHeight w:val="28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pStyle w:val="af5"/>
              <w:numPr>
                <w:ilvl w:val="0"/>
                <w:numId w:val="28"/>
              </w:numPr>
              <w:jc w:val="center"/>
              <w:rPr>
                <w:b/>
              </w:rPr>
            </w:pPr>
            <w:r w:rsidRPr="004F2AB4">
              <w:rPr>
                <w:b/>
              </w:rPr>
              <w:t>Работа с детьми</w:t>
            </w:r>
          </w:p>
        </w:tc>
      </w:tr>
      <w:tr w:rsidR="00274615" w:rsidRPr="004F2AB4" w:rsidTr="00900A4C">
        <w:trPr>
          <w:trHeight w:val="129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День знаний ПДД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2 сентября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4F2AB4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4F2A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F2AB4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4F2AB4"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</w:tc>
      </w:tr>
      <w:tr w:rsidR="00274615" w:rsidRPr="004F2AB4" w:rsidTr="00900A4C">
        <w:trPr>
          <w:trHeight w:val="60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0135">
              <w:rPr>
                <w:rFonts w:ascii="Times New Roman" w:hAnsi="Times New Roman"/>
                <w:sz w:val="24"/>
                <w:szCs w:val="24"/>
              </w:rPr>
              <w:t>Просмотр мультфильмов, видео уроков, рассматривание рисунков, фотографий о дорожных  ситуациях.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0135">
              <w:rPr>
                <w:rFonts w:ascii="Times New Roman" w:hAnsi="Times New Roman"/>
                <w:sz w:val="24"/>
                <w:szCs w:val="24"/>
              </w:rPr>
              <w:t>В течени</w:t>
            </w:r>
            <w:proofErr w:type="gramStart"/>
            <w:r w:rsidRPr="00860135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860135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274615" w:rsidRPr="004F2AB4" w:rsidTr="00900A4C">
        <w:trPr>
          <w:trHeight w:val="273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 Цикл занятий по формированию основ безопасного поведения на дорогах с воспитанниками 4-7 лет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274615" w:rsidRPr="0086013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860135">
              <w:rPr>
                <w:rFonts w:ascii="Times New Roman" w:hAnsi="Times New Roman"/>
                <w:sz w:val="24"/>
                <w:szCs w:val="24"/>
              </w:rPr>
              <w:t xml:space="preserve">Литературный калейдоскоп «Красный, желтый, зеленый» (вторая </w:t>
            </w:r>
            <w:proofErr w:type="spellStart"/>
            <w:r w:rsidRPr="00860135">
              <w:rPr>
                <w:rFonts w:ascii="Times New Roman" w:hAnsi="Times New Roman"/>
                <w:sz w:val="24"/>
                <w:szCs w:val="24"/>
              </w:rPr>
              <w:t>мл.гр</w:t>
            </w:r>
            <w:proofErr w:type="gramStart"/>
            <w:r w:rsidRPr="00860135">
              <w:rPr>
                <w:rFonts w:ascii="Times New Roman" w:hAnsi="Times New Roman"/>
                <w:sz w:val="24"/>
                <w:szCs w:val="24"/>
              </w:rPr>
              <w:t>.Б</w:t>
            </w:r>
            <w:proofErr w:type="spellEnd"/>
            <w:proofErr w:type="gramEnd"/>
            <w:r w:rsidRPr="00860135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274615" w:rsidRPr="0086013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860135">
              <w:rPr>
                <w:rFonts w:ascii="Times New Roman" w:hAnsi="Times New Roman"/>
                <w:sz w:val="24"/>
                <w:szCs w:val="24"/>
              </w:rPr>
              <w:t xml:space="preserve">В страну </w:t>
            </w:r>
            <w:proofErr w:type="spellStart"/>
            <w:r w:rsidRPr="00860135">
              <w:rPr>
                <w:rFonts w:ascii="Times New Roman" w:hAnsi="Times New Roman"/>
                <w:sz w:val="24"/>
                <w:szCs w:val="24"/>
              </w:rPr>
              <w:t>светофорию</w:t>
            </w:r>
            <w:proofErr w:type="spellEnd"/>
            <w:r w:rsidRPr="00860135">
              <w:rPr>
                <w:rFonts w:ascii="Times New Roman" w:hAnsi="Times New Roman"/>
                <w:sz w:val="24"/>
                <w:szCs w:val="24"/>
              </w:rPr>
              <w:t xml:space="preserve"> (досуг) (вторая </w:t>
            </w:r>
            <w:proofErr w:type="spellStart"/>
            <w:r w:rsidRPr="00860135">
              <w:rPr>
                <w:rFonts w:ascii="Times New Roman" w:hAnsi="Times New Roman"/>
                <w:sz w:val="24"/>
                <w:szCs w:val="24"/>
              </w:rPr>
              <w:t>мл.гр</w:t>
            </w:r>
            <w:proofErr w:type="gramStart"/>
            <w:r w:rsidRPr="00860135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spellEnd"/>
            <w:proofErr w:type="gramEnd"/>
            <w:r w:rsidRPr="00860135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274615" w:rsidRPr="0086013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860135">
              <w:rPr>
                <w:rFonts w:ascii="Times New Roman" w:hAnsi="Times New Roman"/>
                <w:sz w:val="24"/>
                <w:szCs w:val="24"/>
              </w:rPr>
              <w:t>КВН «Юные пешеходы» (старшие группы)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860135">
              <w:rPr>
                <w:rFonts w:ascii="Times New Roman" w:hAnsi="Times New Roman"/>
                <w:sz w:val="24"/>
                <w:szCs w:val="24"/>
              </w:rPr>
              <w:t>На лесном перекрестке (инсценировка) (</w:t>
            </w:r>
            <w:proofErr w:type="spellStart"/>
            <w:r w:rsidRPr="00860135"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gramStart"/>
            <w:r w:rsidRPr="00860135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860135">
              <w:rPr>
                <w:rFonts w:ascii="Times New Roman" w:hAnsi="Times New Roman"/>
                <w:sz w:val="24"/>
                <w:szCs w:val="24"/>
              </w:rPr>
              <w:t>р</w:t>
            </w:r>
            <w:proofErr w:type="spellEnd"/>
            <w:r w:rsidRPr="00860135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pStyle w:val="af4"/>
              <w:rPr>
                <w:sz w:val="28"/>
                <w:szCs w:val="28"/>
              </w:rPr>
            </w:pPr>
          </w:p>
          <w:p w:rsidR="00274615" w:rsidRDefault="00274615" w:rsidP="00900A4C">
            <w:pPr>
              <w:pStyle w:val="af4"/>
              <w:rPr>
                <w:sz w:val="28"/>
                <w:szCs w:val="28"/>
              </w:rPr>
            </w:pPr>
          </w:p>
          <w:p w:rsidR="00274615" w:rsidRPr="008C7C8B" w:rsidRDefault="00274615" w:rsidP="00900A4C">
            <w:pPr>
              <w:pStyle w:val="af4"/>
              <w:rPr>
                <w:sz w:val="28"/>
                <w:szCs w:val="28"/>
              </w:rPr>
            </w:pPr>
            <w:r w:rsidRPr="008C7C8B">
              <w:rPr>
                <w:sz w:val="28"/>
                <w:szCs w:val="28"/>
              </w:rPr>
              <w:t>Декабрь</w:t>
            </w:r>
          </w:p>
          <w:p w:rsidR="00274615" w:rsidRPr="00860135" w:rsidRDefault="00274615" w:rsidP="00900A4C">
            <w:pPr>
              <w:pStyle w:val="af4"/>
              <w:rPr>
                <w:sz w:val="20"/>
                <w:szCs w:val="20"/>
              </w:rPr>
            </w:pPr>
          </w:p>
          <w:p w:rsidR="00274615" w:rsidRPr="00860135" w:rsidRDefault="00274615" w:rsidP="00900A4C">
            <w:pPr>
              <w:pStyle w:val="af4"/>
              <w:rPr>
                <w:sz w:val="20"/>
                <w:szCs w:val="20"/>
              </w:rPr>
            </w:pPr>
          </w:p>
          <w:p w:rsidR="00274615" w:rsidRPr="008C7C8B" w:rsidRDefault="00274615" w:rsidP="00900A4C">
            <w:pPr>
              <w:pStyle w:val="af4"/>
              <w:rPr>
                <w:sz w:val="28"/>
                <w:szCs w:val="28"/>
              </w:rPr>
            </w:pPr>
            <w:r w:rsidRPr="008C7C8B">
              <w:rPr>
                <w:sz w:val="28"/>
                <w:szCs w:val="28"/>
              </w:rPr>
              <w:t>Январь</w:t>
            </w:r>
          </w:p>
          <w:p w:rsidR="00274615" w:rsidRPr="00860135" w:rsidRDefault="00274615" w:rsidP="00900A4C">
            <w:pPr>
              <w:pStyle w:val="af4"/>
              <w:rPr>
                <w:sz w:val="20"/>
                <w:szCs w:val="20"/>
              </w:rPr>
            </w:pPr>
          </w:p>
          <w:p w:rsidR="00274615" w:rsidRPr="008C7C8B" w:rsidRDefault="00274615" w:rsidP="00900A4C">
            <w:pPr>
              <w:pStyle w:val="af4"/>
              <w:rPr>
                <w:sz w:val="28"/>
                <w:szCs w:val="28"/>
              </w:rPr>
            </w:pPr>
            <w:r w:rsidRPr="008C7C8B">
              <w:rPr>
                <w:sz w:val="28"/>
                <w:szCs w:val="28"/>
              </w:rPr>
              <w:t>Февраль</w:t>
            </w:r>
          </w:p>
          <w:p w:rsidR="00274615" w:rsidRPr="00860135" w:rsidRDefault="00274615" w:rsidP="00900A4C">
            <w:pPr>
              <w:pStyle w:val="af4"/>
              <w:rPr>
                <w:sz w:val="16"/>
                <w:szCs w:val="16"/>
              </w:rPr>
            </w:pPr>
          </w:p>
          <w:p w:rsidR="00274615" w:rsidRPr="008C7C8B" w:rsidRDefault="00274615" w:rsidP="00900A4C">
            <w:pPr>
              <w:pStyle w:val="af4"/>
              <w:rPr>
                <w:sz w:val="28"/>
                <w:szCs w:val="28"/>
              </w:rPr>
            </w:pPr>
            <w:r w:rsidRPr="008C7C8B">
              <w:rPr>
                <w:sz w:val="28"/>
                <w:szCs w:val="28"/>
              </w:rPr>
              <w:t>Март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RPr="004F2AB4" w:rsidTr="00900A4C">
        <w:trPr>
          <w:trHeight w:val="72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60135">
              <w:rPr>
                <w:rFonts w:ascii="Times New Roman" w:hAnsi="Times New Roman"/>
                <w:sz w:val="24"/>
                <w:szCs w:val="24"/>
              </w:rPr>
              <w:t>Конкурс детских рисунков «Космические знаки»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274615" w:rsidRPr="004F2AB4" w:rsidTr="00900A4C">
        <w:trPr>
          <w:trHeight w:val="981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782CF3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2CF3">
              <w:rPr>
                <w:rFonts w:ascii="Times New Roman" w:hAnsi="Times New Roman"/>
                <w:sz w:val="24"/>
                <w:szCs w:val="24"/>
              </w:rPr>
              <w:t>Городской конкурс «Детям - чистый город с безопасным движением» совместно с редакцией журнала «Постройка+» среди воспитанников ДОУ АМР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782CF3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2CF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782CF3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2CF3">
              <w:rPr>
                <w:rFonts w:ascii="Times New Roman" w:hAnsi="Times New Roman"/>
                <w:sz w:val="24"/>
                <w:szCs w:val="24"/>
              </w:rPr>
              <w:t>Журнал «Постройка+»,</w:t>
            </w:r>
          </w:p>
          <w:p w:rsidR="00274615" w:rsidRPr="00782CF3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2CF3">
              <w:rPr>
                <w:rFonts w:ascii="Times New Roman" w:hAnsi="Times New Roman"/>
                <w:sz w:val="24"/>
                <w:szCs w:val="24"/>
              </w:rPr>
              <w:t>УО АМР РТ,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2CF3">
              <w:rPr>
                <w:rFonts w:ascii="Times New Roman" w:hAnsi="Times New Roman"/>
                <w:sz w:val="24"/>
                <w:szCs w:val="24"/>
              </w:rPr>
              <w:t xml:space="preserve">ТУ ГБУ «БДД» </w:t>
            </w: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 w:rsidRPr="00782CF3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274615" w:rsidRPr="004F2AB4" w:rsidTr="00900A4C">
        <w:trPr>
          <w:trHeight w:val="37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782CF3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2CF3">
              <w:rPr>
                <w:rFonts w:ascii="Times New Roman" w:hAnsi="Times New Roman"/>
                <w:sz w:val="24"/>
                <w:szCs w:val="24"/>
              </w:rPr>
              <w:t>Акции:</w:t>
            </w:r>
          </w:p>
          <w:p w:rsidR="00274615" w:rsidRDefault="00274615" w:rsidP="00900A4C">
            <w:pPr>
              <w:pStyle w:val="af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Ч</w:t>
            </w:r>
            <w:r w:rsidRPr="00860135">
              <w:rPr>
                <w:sz w:val="24"/>
                <w:szCs w:val="24"/>
              </w:rPr>
              <w:t>еллендж</w:t>
            </w:r>
            <w:proofErr w:type="spellEnd"/>
            <w:r w:rsidRPr="00860135">
              <w:rPr>
                <w:sz w:val="24"/>
                <w:szCs w:val="24"/>
              </w:rPr>
              <w:t xml:space="preserve"> «Возьми ребенка за руку», «Везу ребенка правильно», «Вижу и говорю спасибо!»</w:t>
            </w:r>
          </w:p>
          <w:p w:rsidR="00274615" w:rsidRPr="00782CF3" w:rsidRDefault="00274615" w:rsidP="00900A4C">
            <w:pPr>
              <w:pStyle w:val="af4"/>
              <w:rPr>
                <w:sz w:val="24"/>
                <w:szCs w:val="24"/>
              </w:rPr>
            </w:pPr>
            <w:r w:rsidRPr="00F41F43">
              <w:rPr>
                <w:sz w:val="24"/>
                <w:szCs w:val="24"/>
              </w:rPr>
              <w:t>«Пожилые пешеходы</w:t>
            </w:r>
            <w:r>
              <w:rPr>
                <w:sz w:val="24"/>
                <w:szCs w:val="24"/>
              </w:rPr>
              <w:t>, будьте внимательны на дороге»</w:t>
            </w:r>
          </w:p>
          <w:p w:rsidR="00274615" w:rsidRPr="00782CF3" w:rsidRDefault="00274615" w:rsidP="00900A4C">
            <w:pPr>
              <w:pStyle w:val="af4"/>
              <w:rPr>
                <w:sz w:val="24"/>
                <w:szCs w:val="24"/>
              </w:rPr>
            </w:pPr>
            <w:r w:rsidRPr="00782CF3">
              <w:rPr>
                <w:sz w:val="24"/>
                <w:szCs w:val="24"/>
              </w:rPr>
              <w:t xml:space="preserve">- Стань </w:t>
            </w:r>
            <w:proofErr w:type="gramStart"/>
            <w:r w:rsidRPr="00782CF3">
              <w:rPr>
                <w:sz w:val="24"/>
                <w:szCs w:val="24"/>
              </w:rPr>
              <w:t>заметней</w:t>
            </w:r>
            <w:r>
              <w:rPr>
                <w:sz w:val="24"/>
                <w:szCs w:val="24"/>
              </w:rPr>
              <w:t>-з</w:t>
            </w:r>
            <w:r w:rsidRPr="00782CF3">
              <w:rPr>
                <w:sz w:val="24"/>
                <w:szCs w:val="24"/>
              </w:rPr>
              <w:t>асветись</w:t>
            </w:r>
            <w:proofErr w:type="gramEnd"/>
          </w:p>
          <w:p w:rsidR="00274615" w:rsidRPr="00782CF3" w:rsidRDefault="00274615" w:rsidP="00900A4C">
            <w:pPr>
              <w:pStyle w:val="af4"/>
              <w:rPr>
                <w:sz w:val="24"/>
                <w:szCs w:val="24"/>
              </w:rPr>
            </w:pPr>
            <w:r w:rsidRPr="00782CF3">
              <w:rPr>
                <w:sz w:val="24"/>
                <w:szCs w:val="24"/>
              </w:rPr>
              <w:t>- Ребенок–главный пассажир</w:t>
            </w:r>
          </w:p>
          <w:p w:rsidR="00274615" w:rsidRPr="00F41F43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F41F43">
              <w:rPr>
                <w:rFonts w:ascii="Times New Roman" w:hAnsi="Times New Roman"/>
                <w:sz w:val="24"/>
                <w:szCs w:val="24"/>
              </w:rPr>
              <w:t>Акция социальной направленности «Культурные участники дорожного движения»</w:t>
            </w:r>
          </w:p>
          <w:p w:rsidR="00274615" w:rsidRPr="00782CF3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F41F43">
              <w:rPr>
                <w:rFonts w:ascii="Times New Roman" w:hAnsi="Times New Roman"/>
                <w:sz w:val="24"/>
                <w:szCs w:val="24"/>
              </w:rPr>
              <w:t>«Безопасность детей на улицах и  дорогах»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782CF3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Default="00274615" w:rsidP="00900A4C">
            <w:pPr>
              <w:pStyle w:val="af4"/>
              <w:rPr>
                <w:sz w:val="24"/>
                <w:szCs w:val="24"/>
              </w:rPr>
            </w:pPr>
            <w:r w:rsidRPr="00782CF3">
              <w:rPr>
                <w:sz w:val="24"/>
                <w:szCs w:val="24"/>
              </w:rPr>
              <w:t>сентябрь</w:t>
            </w:r>
          </w:p>
          <w:p w:rsidR="00274615" w:rsidRDefault="00274615" w:rsidP="00900A4C">
            <w:pPr>
              <w:pStyle w:val="af4"/>
              <w:rPr>
                <w:sz w:val="24"/>
                <w:szCs w:val="24"/>
              </w:rPr>
            </w:pPr>
          </w:p>
          <w:p w:rsidR="00274615" w:rsidRPr="00782CF3" w:rsidRDefault="00274615" w:rsidP="00900A4C">
            <w:pPr>
              <w:pStyle w:val="af4"/>
              <w:rPr>
                <w:sz w:val="24"/>
                <w:szCs w:val="24"/>
              </w:rPr>
            </w:pPr>
          </w:p>
          <w:p w:rsidR="00274615" w:rsidRDefault="00274615" w:rsidP="00900A4C">
            <w:pPr>
              <w:pStyle w:val="af4"/>
              <w:rPr>
                <w:sz w:val="24"/>
                <w:szCs w:val="24"/>
              </w:rPr>
            </w:pPr>
            <w:r w:rsidRPr="00782CF3">
              <w:rPr>
                <w:sz w:val="24"/>
                <w:szCs w:val="24"/>
              </w:rPr>
              <w:t>октябрь,</w:t>
            </w:r>
          </w:p>
          <w:p w:rsidR="00274615" w:rsidRPr="00782CF3" w:rsidRDefault="00274615" w:rsidP="00900A4C">
            <w:pPr>
              <w:pStyle w:val="af4"/>
              <w:rPr>
                <w:sz w:val="24"/>
                <w:szCs w:val="24"/>
              </w:rPr>
            </w:pPr>
          </w:p>
          <w:p w:rsidR="00274615" w:rsidRPr="00F41F43" w:rsidRDefault="00274615" w:rsidP="00900A4C">
            <w:pPr>
              <w:pStyle w:val="af4"/>
              <w:rPr>
                <w:sz w:val="24"/>
                <w:szCs w:val="24"/>
              </w:rPr>
            </w:pPr>
            <w:r w:rsidRPr="00F41F43">
              <w:rPr>
                <w:sz w:val="24"/>
                <w:szCs w:val="24"/>
              </w:rPr>
              <w:t>в течени</w:t>
            </w:r>
            <w:proofErr w:type="gramStart"/>
            <w:r w:rsidRPr="00F41F43">
              <w:rPr>
                <w:sz w:val="24"/>
                <w:szCs w:val="24"/>
              </w:rPr>
              <w:t>и</w:t>
            </w:r>
            <w:proofErr w:type="gramEnd"/>
            <w:r w:rsidRPr="00F41F43">
              <w:rPr>
                <w:sz w:val="24"/>
                <w:szCs w:val="24"/>
              </w:rPr>
              <w:t xml:space="preserve"> года</w:t>
            </w:r>
          </w:p>
          <w:p w:rsidR="00274615" w:rsidRPr="00F41F43" w:rsidRDefault="00274615" w:rsidP="00900A4C">
            <w:pPr>
              <w:pStyle w:val="af4"/>
              <w:rPr>
                <w:sz w:val="24"/>
                <w:szCs w:val="24"/>
              </w:rPr>
            </w:pPr>
            <w:r w:rsidRPr="00F41F43">
              <w:rPr>
                <w:sz w:val="24"/>
                <w:szCs w:val="24"/>
              </w:rPr>
              <w:t>в течени</w:t>
            </w:r>
            <w:proofErr w:type="gramStart"/>
            <w:r w:rsidRPr="00F41F43">
              <w:rPr>
                <w:sz w:val="24"/>
                <w:szCs w:val="24"/>
              </w:rPr>
              <w:t>и</w:t>
            </w:r>
            <w:proofErr w:type="gramEnd"/>
            <w:r w:rsidRPr="00F41F43">
              <w:rPr>
                <w:sz w:val="24"/>
                <w:szCs w:val="24"/>
              </w:rPr>
              <w:t xml:space="preserve"> года</w:t>
            </w:r>
          </w:p>
          <w:p w:rsidR="00274615" w:rsidRPr="00F41F43" w:rsidRDefault="00274615" w:rsidP="00900A4C">
            <w:pPr>
              <w:pStyle w:val="af4"/>
              <w:rPr>
                <w:sz w:val="24"/>
                <w:szCs w:val="24"/>
              </w:rPr>
            </w:pPr>
            <w:r w:rsidRPr="00F41F43">
              <w:rPr>
                <w:sz w:val="24"/>
                <w:szCs w:val="24"/>
              </w:rPr>
              <w:t>декабрь</w:t>
            </w:r>
          </w:p>
          <w:p w:rsidR="00274615" w:rsidRDefault="00274615" w:rsidP="00900A4C">
            <w:pPr>
              <w:pStyle w:val="af4"/>
              <w:rPr>
                <w:sz w:val="24"/>
                <w:szCs w:val="24"/>
              </w:rPr>
            </w:pPr>
          </w:p>
          <w:p w:rsidR="00274615" w:rsidRPr="00F41F43" w:rsidRDefault="00274615" w:rsidP="00900A4C">
            <w:pPr>
              <w:pStyle w:val="af4"/>
              <w:rPr>
                <w:sz w:val="24"/>
                <w:szCs w:val="24"/>
              </w:rPr>
            </w:pPr>
          </w:p>
          <w:p w:rsidR="00274615" w:rsidRPr="00782CF3" w:rsidRDefault="00274615" w:rsidP="00900A4C">
            <w:pPr>
              <w:pStyle w:val="af4"/>
              <w:rPr>
                <w:sz w:val="24"/>
                <w:szCs w:val="24"/>
              </w:rPr>
            </w:pPr>
            <w:r w:rsidRPr="00F41F43">
              <w:rPr>
                <w:sz w:val="24"/>
                <w:szCs w:val="24"/>
              </w:rPr>
              <w:t>февраль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274615" w:rsidRPr="004F2AB4" w:rsidTr="00900A4C">
        <w:trPr>
          <w:trHeight w:val="100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pStyle w:val="af5"/>
              <w:numPr>
                <w:ilvl w:val="0"/>
                <w:numId w:val="28"/>
              </w:numPr>
              <w:jc w:val="center"/>
              <w:rPr>
                <w:b/>
              </w:rPr>
            </w:pPr>
            <w:r w:rsidRPr="004F2AB4">
              <w:rPr>
                <w:b/>
              </w:rPr>
              <w:t>Работа с родителями</w:t>
            </w:r>
          </w:p>
        </w:tc>
      </w:tr>
      <w:tr w:rsidR="00274615" w:rsidRPr="004F2AB4" w:rsidTr="00900A4C">
        <w:trPr>
          <w:trHeight w:val="777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pStyle w:val="af4"/>
              <w:rPr>
                <w:sz w:val="24"/>
                <w:szCs w:val="24"/>
              </w:rPr>
            </w:pPr>
            <w:r w:rsidRPr="00F41F43">
              <w:rPr>
                <w:sz w:val="24"/>
                <w:szCs w:val="24"/>
              </w:rPr>
              <w:t>Выступление на групповых родительских собраниях, раздача буклетов, памяток. «Возьми ребенка за руку»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Тухватуллина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З.Н.</w:t>
            </w:r>
          </w:p>
        </w:tc>
      </w:tr>
      <w:tr w:rsidR="00274615" w:rsidRPr="004F2AB4" w:rsidTr="00900A4C">
        <w:trPr>
          <w:trHeight w:val="283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F41F43" w:rsidRDefault="00274615" w:rsidP="00900A4C">
            <w:pPr>
              <w:tabs>
                <w:tab w:val="num" w:pos="43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F41F43">
              <w:rPr>
                <w:rFonts w:ascii="Times New Roman" w:hAnsi="Times New Roman"/>
                <w:sz w:val="24"/>
                <w:szCs w:val="24"/>
              </w:rPr>
              <w:t>Профилактическое мероприятие "Сохраним жизнь наших детей!"</w:t>
            </w:r>
          </w:p>
          <w:p w:rsidR="00274615" w:rsidRPr="00F41F43" w:rsidRDefault="00274615" w:rsidP="00900A4C">
            <w:pPr>
              <w:tabs>
                <w:tab w:val="num" w:pos="43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F41F43">
              <w:rPr>
                <w:rFonts w:ascii="Times New Roman" w:hAnsi="Times New Roman"/>
                <w:sz w:val="24"/>
                <w:szCs w:val="24"/>
              </w:rPr>
              <w:t>Мероприятие  с родителями «На приз Деда Мороза» в рамках зимних новогодних каникул (в форме игры «Что, где, когда?»)</w:t>
            </w:r>
          </w:p>
          <w:p w:rsidR="00274615" w:rsidRPr="00F41F43" w:rsidRDefault="00274615" w:rsidP="00900A4C">
            <w:pPr>
              <w:tabs>
                <w:tab w:val="num" w:pos="43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F41F43">
              <w:rPr>
                <w:rFonts w:ascii="Times New Roman" w:hAnsi="Times New Roman"/>
                <w:sz w:val="24"/>
                <w:szCs w:val="24"/>
              </w:rPr>
              <w:t>Челлендж</w:t>
            </w:r>
            <w:proofErr w:type="spellEnd"/>
            <w:r w:rsidRPr="00F41F43">
              <w:rPr>
                <w:rFonts w:ascii="Times New Roman" w:hAnsi="Times New Roman"/>
                <w:sz w:val="24"/>
                <w:szCs w:val="24"/>
              </w:rPr>
              <w:t xml:space="preserve"> «С папой безопасно!»</w:t>
            </w:r>
          </w:p>
          <w:p w:rsidR="00274615" w:rsidRPr="00F41F43" w:rsidRDefault="00274615" w:rsidP="00900A4C">
            <w:pPr>
              <w:tabs>
                <w:tab w:val="num" w:pos="43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F41F43">
              <w:rPr>
                <w:rFonts w:ascii="Times New Roman" w:hAnsi="Times New Roman"/>
                <w:sz w:val="24"/>
                <w:szCs w:val="24"/>
              </w:rPr>
              <w:t>Челлендж</w:t>
            </w:r>
            <w:proofErr w:type="spellEnd"/>
            <w:r w:rsidRPr="00F41F43">
              <w:rPr>
                <w:rFonts w:ascii="Times New Roman" w:hAnsi="Times New Roman"/>
                <w:sz w:val="24"/>
                <w:szCs w:val="24"/>
              </w:rPr>
              <w:t xml:space="preserve"> «А ну-ка, мамочки!»  по профилактике и предупреждению ДДТТ</w:t>
            </w:r>
          </w:p>
          <w:p w:rsidR="00274615" w:rsidRPr="00F41F43" w:rsidRDefault="00274615" w:rsidP="00900A4C">
            <w:pPr>
              <w:tabs>
                <w:tab w:val="num" w:pos="43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F41F43">
              <w:rPr>
                <w:rFonts w:ascii="Times New Roman" w:hAnsi="Times New Roman"/>
                <w:sz w:val="24"/>
                <w:szCs w:val="24"/>
              </w:rPr>
              <w:t>Конкурс  оформление одежды ребенка «Стань заметнее»</w:t>
            </w:r>
          </w:p>
          <w:p w:rsidR="00274615" w:rsidRPr="00F41F43" w:rsidRDefault="00274615" w:rsidP="00900A4C">
            <w:pPr>
              <w:tabs>
                <w:tab w:val="num" w:pos="43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  <w:r w:rsidRPr="00F41F43">
              <w:rPr>
                <w:rFonts w:ascii="Times New Roman" w:hAnsi="Times New Roman"/>
                <w:sz w:val="24"/>
                <w:szCs w:val="24"/>
              </w:rPr>
              <w:t>Акция «Дети! Дорога! Жизнь!»</w:t>
            </w:r>
          </w:p>
          <w:p w:rsidR="00274615" w:rsidRPr="00F41F43" w:rsidRDefault="00274615" w:rsidP="00900A4C">
            <w:pPr>
              <w:tabs>
                <w:tab w:val="num" w:pos="43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F41F43">
              <w:rPr>
                <w:rFonts w:ascii="Times New Roman" w:hAnsi="Times New Roman"/>
                <w:sz w:val="24"/>
                <w:szCs w:val="24"/>
              </w:rPr>
              <w:t>Челлендж</w:t>
            </w:r>
            <w:proofErr w:type="spellEnd"/>
            <w:r w:rsidRPr="00F41F43">
              <w:rPr>
                <w:rFonts w:ascii="Times New Roman" w:hAnsi="Times New Roman"/>
                <w:sz w:val="24"/>
                <w:szCs w:val="24"/>
              </w:rPr>
              <w:t xml:space="preserve"> «Моя семья соблюдает правила безопасного поведения на улицах и дорогах»</w:t>
            </w:r>
          </w:p>
          <w:p w:rsidR="00274615" w:rsidRPr="004F2AB4" w:rsidRDefault="00274615" w:rsidP="00900A4C">
            <w:pPr>
              <w:tabs>
                <w:tab w:val="num" w:pos="43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F41F43">
              <w:rPr>
                <w:rFonts w:ascii="Times New Roman" w:hAnsi="Times New Roman"/>
                <w:sz w:val="24"/>
                <w:szCs w:val="24"/>
              </w:rPr>
              <w:t>Акция «Безопасные каникулы»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F41F43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1F43">
              <w:rPr>
                <w:rFonts w:ascii="Times New Roman" w:hAnsi="Times New Roman"/>
                <w:sz w:val="24"/>
                <w:szCs w:val="24"/>
              </w:rPr>
              <w:lastRenderedPageBreak/>
              <w:t>январь</w:t>
            </w:r>
          </w:p>
          <w:p w:rsidR="00274615" w:rsidRPr="00F41F43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F41F43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1F43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F41F43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F41F43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1F43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1F43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274615" w:rsidRPr="00F41F43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1F4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274615" w:rsidRPr="00F41F43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F41F43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1F43">
              <w:rPr>
                <w:rFonts w:ascii="Times New Roman" w:hAnsi="Times New Roman"/>
                <w:sz w:val="24"/>
                <w:szCs w:val="24"/>
              </w:rPr>
              <w:lastRenderedPageBreak/>
              <w:t>апрель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1F43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F41F43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1F43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Воспитатели </w:t>
            </w:r>
          </w:p>
        </w:tc>
      </w:tr>
      <w:tr w:rsidR="00274615" w:rsidRPr="004F2AB4" w:rsidTr="00900A4C">
        <w:trPr>
          <w:trHeight w:val="265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lastRenderedPageBreak/>
              <w:t>4.3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Оформление схем-маршрутов «Мой безопасный путь в детский сад»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274615" w:rsidRPr="004F2AB4" w:rsidTr="00900A4C">
        <w:trPr>
          <w:trHeight w:val="299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pStyle w:val="af4"/>
              <w:rPr>
                <w:sz w:val="24"/>
                <w:szCs w:val="24"/>
              </w:rPr>
            </w:pPr>
            <w:r>
              <w:t>«День памяти жертв ДТП», мероприятие с участием педагогов и родителей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0B42"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274615" w:rsidRPr="004F2AB4" w:rsidTr="00900A4C">
        <w:trPr>
          <w:trHeight w:val="964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Профилактическая работа по предупреждению ДТП посредствам наглядной агитации (родительские уголки, стенд, папки-передвижки). 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74615" w:rsidRPr="004F2AB4" w:rsidTr="00900A4C">
        <w:trPr>
          <w:trHeight w:val="372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Привлечение родителей к созданию развивающей среды по БДД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F2AB4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Родительский комитет</w:t>
            </w:r>
          </w:p>
        </w:tc>
      </w:tr>
    </w:tbl>
    <w:p w:rsidR="00274615" w:rsidRDefault="00274615" w:rsidP="00274615">
      <w:pPr>
        <w:pStyle w:val="a6"/>
        <w:shd w:val="clear" w:color="auto" w:fill="FFFFFF"/>
        <w:spacing w:before="0" w:beforeAutospacing="0" w:after="0" w:afterAutospacing="0"/>
        <w:rPr>
          <w:color w:val="FF0000"/>
        </w:rPr>
      </w:pPr>
    </w:p>
    <w:p w:rsidR="003D58D4" w:rsidRPr="00CC2A00" w:rsidRDefault="003D58D4" w:rsidP="00274615">
      <w:pPr>
        <w:pStyle w:val="a6"/>
        <w:shd w:val="clear" w:color="auto" w:fill="FFFFFF"/>
        <w:spacing w:before="0" w:beforeAutospacing="0" w:after="0" w:afterAutospacing="0"/>
        <w:rPr>
          <w:color w:val="FF0000"/>
        </w:rPr>
      </w:pPr>
    </w:p>
    <w:p w:rsidR="00274615" w:rsidRPr="004F2AB4" w:rsidRDefault="00274615" w:rsidP="0027461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4F2AB4">
        <w:rPr>
          <w:rFonts w:ascii="Times New Roman" w:hAnsi="Times New Roman"/>
          <w:sz w:val="24"/>
          <w:szCs w:val="24"/>
        </w:rPr>
        <w:t xml:space="preserve">риложение </w:t>
      </w:r>
      <w:r w:rsidRPr="004F2AB4">
        <w:rPr>
          <w:rFonts w:ascii="Times New Roman" w:hAnsi="Times New Roman"/>
          <w:spacing w:val="-1"/>
          <w:sz w:val="24"/>
          <w:szCs w:val="24"/>
        </w:rPr>
        <w:t>№ 4</w:t>
      </w:r>
    </w:p>
    <w:p w:rsidR="00274615" w:rsidRPr="004F2AB4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4F2AB4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274615" w:rsidRPr="004F2AB4" w:rsidRDefault="00274615" w:rsidP="00274615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274615" w:rsidRPr="004F2AB4" w:rsidRDefault="00274615" w:rsidP="00274615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274615" w:rsidRPr="004F2AB4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F2AB4">
        <w:rPr>
          <w:rFonts w:ascii="Times New Roman" w:hAnsi="Times New Roman"/>
          <w:b/>
          <w:sz w:val="24"/>
          <w:szCs w:val="24"/>
        </w:rPr>
        <w:t>ДОРОЖНАЯ КАРТА</w:t>
      </w:r>
    </w:p>
    <w:p w:rsidR="00274615" w:rsidRPr="004F2AB4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F2AB4">
        <w:rPr>
          <w:rFonts w:ascii="Times New Roman" w:hAnsi="Times New Roman"/>
          <w:b/>
          <w:sz w:val="24"/>
          <w:szCs w:val="24"/>
        </w:rPr>
        <w:t xml:space="preserve">по внедрению проекта ПАО «Татнефть» «Детские сады Альметьевска: высокое качество образовательной среды МБДОУ «Д/с № 64 «Солнышко» </w:t>
      </w:r>
    </w:p>
    <w:p w:rsidR="00274615" w:rsidRPr="004F2AB4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F2AB4">
        <w:rPr>
          <w:rFonts w:ascii="Times New Roman" w:hAnsi="Times New Roman"/>
          <w:b/>
          <w:sz w:val="24"/>
          <w:szCs w:val="24"/>
        </w:rPr>
        <w:t>на 202</w:t>
      </w:r>
      <w:r>
        <w:rPr>
          <w:rFonts w:ascii="Times New Roman" w:hAnsi="Times New Roman"/>
          <w:b/>
          <w:sz w:val="24"/>
          <w:szCs w:val="24"/>
        </w:rPr>
        <w:t>1</w:t>
      </w:r>
      <w:r w:rsidRPr="004F2AB4">
        <w:rPr>
          <w:rFonts w:ascii="Times New Roman" w:hAnsi="Times New Roman"/>
          <w:b/>
          <w:sz w:val="24"/>
          <w:szCs w:val="24"/>
        </w:rPr>
        <w:t>-202</w:t>
      </w:r>
      <w:r>
        <w:rPr>
          <w:rFonts w:ascii="Times New Roman" w:hAnsi="Times New Roman"/>
          <w:b/>
          <w:sz w:val="24"/>
          <w:szCs w:val="24"/>
        </w:rPr>
        <w:t>2</w:t>
      </w:r>
      <w:r w:rsidRPr="004F2AB4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274615" w:rsidRPr="004F2AB4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fb"/>
        <w:tblW w:w="0" w:type="auto"/>
        <w:tblLook w:val="04A0" w:firstRow="1" w:lastRow="0" w:firstColumn="1" w:lastColumn="0" w:noHBand="0" w:noVBand="1"/>
      </w:tblPr>
      <w:tblGrid>
        <w:gridCol w:w="675"/>
        <w:gridCol w:w="5245"/>
        <w:gridCol w:w="1417"/>
        <w:gridCol w:w="2659"/>
      </w:tblGrid>
      <w:tr w:rsidR="00274615" w:rsidRPr="004F2AB4" w:rsidTr="00900A4C">
        <w:tc>
          <w:tcPr>
            <w:tcW w:w="675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2AB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45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2AB4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17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2AB4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659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F2AB4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74615" w:rsidRPr="004F2AB4" w:rsidTr="00900A4C">
        <w:tc>
          <w:tcPr>
            <w:tcW w:w="9996" w:type="dxa"/>
            <w:gridSpan w:val="4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1. Аналитическая деятельность</w:t>
            </w:r>
          </w:p>
        </w:tc>
      </w:tr>
      <w:tr w:rsidR="00274615" w:rsidRPr="004F2AB4" w:rsidTr="00900A4C">
        <w:tc>
          <w:tcPr>
            <w:tcW w:w="675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:rsidR="00274615" w:rsidRPr="004F2AB4" w:rsidRDefault="00274615" w:rsidP="00900A4C">
            <w:pPr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Изучение ECERS-R шкалы для комплексной оценки качества образования в ДОУ</w:t>
            </w:r>
          </w:p>
        </w:tc>
        <w:tc>
          <w:tcPr>
            <w:tcW w:w="1417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659" w:type="dxa"/>
          </w:tcPr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274615" w:rsidRPr="004F2AB4" w:rsidTr="00900A4C">
        <w:tc>
          <w:tcPr>
            <w:tcW w:w="675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Организация работы с педагогами по вопросам создания условий в ДОУ в рамках реализации шкалы ECERS-R</w:t>
            </w:r>
          </w:p>
        </w:tc>
        <w:tc>
          <w:tcPr>
            <w:tcW w:w="1417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Сентябрь –</w:t>
            </w:r>
          </w:p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59" w:type="dxa"/>
          </w:tcPr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74615" w:rsidRPr="004F2AB4" w:rsidTr="00900A4C">
        <w:tc>
          <w:tcPr>
            <w:tcW w:w="675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Организация взаимодействия с родителями по вопросам качества дошкольного образования</w:t>
            </w:r>
          </w:p>
        </w:tc>
        <w:tc>
          <w:tcPr>
            <w:tcW w:w="1417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Сентябрь –</w:t>
            </w:r>
          </w:p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659" w:type="dxa"/>
          </w:tcPr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274615" w:rsidRPr="004F2AB4" w:rsidTr="00900A4C">
        <w:tc>
          <w:tcPr>
            <w:tcW w:w="9996" w:type="dxa"/>
            <w:gridSpan w:val="4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2. Информационно-методическая деятельность</w:t>
            </w:r>
          </w:p>
        </w:tc>
      </w:tr>
      <w:tr w:rsidR="00274615" w:rsidRPr="004F2AB4" w:rsidTr="00900A4C">
        <w:tc>
          <w:tcPr>
            <w:tcW w:w="675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Размещение информации на сайте о внедрении проекта ПАО «Татнефть» «Детские сады Альметьевска: высокое качество образовательной среды ДОУ</w:t>
            </w:r>
          </w:p>
        </w:tc>
        <w:tc>
          <w:tcPr>
            <w:tcW w:w="1417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Сентябрь - май</w:t>
            </w:r>
          </w:p>
        </w:tc>
        <w:tc>
          <w:tcPr>
            <w:tcW w:w="2659" w:type="dxa"/>
          </w:tcPr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274615" w:rsidRPr="004F2AB4" w:rsidTr="00900A4C">
        <w:tc>
          <w:tcPr>
            <w:tcW w:w="675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Разработка методических рекомендаций, оформление практических материалов на тему: «Шкалы ECERS как метод оценки качества и развития российской системы дошкольного образования»</w:t>
            </w:r>
          </w:p>
        </w:tc>
        <w:tc>
          <w:tcPr>
            <w:tcW w:w="1417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Сентябрь - май</w:t>
            </w:r>
          </w:p>
        </w:tc>
        <w:tc>
          <w:tcPr>
            <w:tcW w:w="2659" w:type="dxa"/>
          </w:tcPr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274615" w:rsidRPr="004F2AB4" w:rsidTr="00900A4C">
        <w:tc>
          <w:tcPr>
            <w:tcW w:w="675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245" w:type="dxa"/>
          </w:tcPr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Разработка дорожной карты на 202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4F2AB4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4F2AB4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417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2659" w:type="dxa"/>
          </w:tcPr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274615" w:rsidRPr="004F2AB4" w:rsidTr="00900A4C">
        <w:trPr>
          <w:trHeight w:val="245"/>
        </w:trPr>
        <w:tc>
          <w:tcPr>
            <w:tcW w:w="9996" w:type="dxa"/>
            <w:gridSpan w:val="4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3. Организационная деятельность</w:t>
            </w:r>
          </w:p>
        </w:tc>
      </w:tr>
      <w:tr w:rsidR="00274615" w:rsidRPr="004F2AB4" w:rsidTr="00900A4C">
        <w:trPr>
          <w:trHeight w:val="135"/>
        </w:trPr>
        <w:tc>
          <w:tcPr>
            <w:tcW w:w="675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Разработка методических рекомендаций, оформление практических материалов на тему: «Ранняя профориентация дошкольников в ДОУ» </w:t>
            </w:r>
          </w:p>
        </w:tc>
        <w:tc>
          <w:tcPr>
            <w:tcW w:w="1417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Сентябрь - май</w:t>
            </w:r>
          </w:p>
        </w:tc>
        <w:tc>
          <w:tcPr>
            <w:tcW w:w="2659" w:type="dxa"/>
          </w:tcPr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274615" w:rsidRPr="004F2AB4" w:rsidTr="00900A4C">
        <w:trPr>
          <w:trHeight w:val="127"/>
        </w:trPr>
        <w:tc>
          <w:tcPr>
            <w:tcW w:w="675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245" w:type="dxa"/>
          </w:tcPr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Проведение внутренней экспертизы (самооценка) по использованию шкал ECERS-R</w:t>
            </w:r>
          </w:p>
        </w:tc>
        <w:tc>
          <w:tcPr>
            <w:tcW w:w="1417" w:type="dxa"/>
          </w:tcPr>
          <w:p w:rsidR="00274615" w:rsidRPr="004F2AB4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659" w:type="dxa"/>
          </w:tcPr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F2AB4">
              <w:rPr>
                <w:rFonts w:ascii="Times New Roman" w:hAnsi="Times New Roman"/>
                <w:sz w:val="24"/>
                <w:szCs w:val="24"/>
              </w:rPr>
              <w:t xml:space="preserve"> Старший воспитатель</w:t>
            </w:r>
          </w:p>
          <w:p w:rsidR="00274615" w:rsidRPr="004F2AB4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RPr="00CC2A00" w:rsidTr="00900A4C">
        <w:trPr>
          <w:trHeight w:val="136"/>
        </w:trPr>
        <w:tc>
          <w:tcPr>
            <w:tcW w:w="675" w:type="dxa"/>
          </w:tcPr>
          <w:p w:rsidR="00274615" w:rsidRPr="00342072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245" w:type="dxa"/>
          </w:tcPr>
          <w:p w:rsidR="00274615" w:rsidRPr="00342072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Посещение МБДОУ в рамках гостевого обмена</w:t>
            </w:r>
          </w:p>
        </w:tc>
        <w:tc>
          <w:tcPr>
            <w:tcW w:w="1417" w:type="dxa"/>
          </w:tcPr>
          <w:p w:rsidR="00274615" w:rsidRPr="00342072" w:rsidRDefault="00274615" w:rsidP="00900A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Сентябрь - май</w:t>
            </w:r>
          </w:p>
        </w:tc>
        <w:tc>
          <w:tcPr>
            <w:tcW w:w="2659" w:type="dxa"/>
          </w:tcPr>
          <w:p w:rsidR="00274615" w:rsidRPr="00342072" w:rsidRDefault="00274615" w:rsidP="00900A4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274615" w:rsidRPr="00CC2A00" w:rsidRDefault="00274615" w:rsidP="00274615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274615" w:rsidRPr="00CC2A00" w:rsidRDefault="00274615" w:rsidP="00274615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274615" w:rsidRPr="00CC2A00" w:rsidRDefault="00274615" w:rsidP="00274615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274615" w:rsidRDefault="00274615" w:rsidP="00274615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274615" w:rsidRPr="00C006AF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C006AF">
        <w:rPr>
          <w:rFonts w:ascii="Times New Roman" w:hAnsi="Times New Roman"/>
          <w:spacing w:val="-1"/>
          <w:sz w:val="24"/>
          <w:szCs w:val="24"/>
        </w:rPr>
        <w:t>Приложение № 5</w:t>
      </w:r>
    </w:p>
    <w:p w:rsidR="00274615" w:rsidRPr="00C006AF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C006AF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274615" w:rsidRPr="00C006AF" w:rsidRDefault="00274615" w:rsidP="00274615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274615" w:rsidRPr="00C006AF" w:rsidRDefault="00274615" w:rsidP="0027461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74615" w:rsidRPr="00C006AF" w:rsidRDefault="00274615" w:rsidP="00274615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006AF">
        <w:rPr>
          <w:rFonts w:ascii="Times New Roman" w:hAnsi="Times New Roman"/>
          <w:b/>
          <w:bCs/>
          <w:sz w:val="24"/>
          <w:szCs w:val="24"/>
        </w:rPr>
        <w:t>План проведения аттестации педагогических работников</w:t>
      </w:r>
    </w:p>
    <w:p w:rsidR="00274615" w:rsidRPr="00C006AF" w:rsidRDefault="00274615" w:rsidP="00274615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3960"/>
        <w:gridCol w:w="1980"/>
        <w:gridCol w:w="2700"/>
      </w:tblGrid>
      <w:tr w:rsidR="00274615" w:rsidRPr="00C006AF" w:rsidTr="00900A4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006A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C006AF">
              <w:rPr>
                <w:rFonts w:ascii="Times New Roman" w:hAnsi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C006AF">
              <w:rPr>
                <w:rFonts w:ascii="Times New Roman" w:hAnsi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006AF"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006AF">
              <w:rPr>
                <w:rFonts w:ascii="Times New Roman" w:hAnsi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006AF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74615" w:rsidRPr="00C006AF" w:rsidTr="00900A4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8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006AF">
              <w:rPr>
                <w:rFonts w:ascii="Times New Roman" w:hAnsi="Times New Roman"/>
                <w:b/>
                <w:bCs/>
                <w:sz w:val="24"/>
                <w:szCs w:val="24"/>
              </w:rPr>
              <w:t>Подготовительный этап</w:t>
            </w:r>
          </w:p>
        </w:tc>
      </w:tr>
      <w:tr w:rsidR="00274615" w:rsidRPr="00C006AF" w:rsidTr="00900A4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 xml:space="preserve">Консультация «Аттестация педагогов – новый аспект». </w:t>
            </w:r>
          </w:p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Готовимся к аттестации – оказание помощи педагогам по процедуре прохождения аттестации.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ind w:firstLine="28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Хайруллина Г.Г.</w:t>
            </w:r>
          </w:p>
        </w:tc>
      </w:tr>
      <w:tr w:rsidR="00274615" w:rsidRPr="00C006AF" w:rsidTr="00900A4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Работа с нормативными документами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006AF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C006AF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Хайруллина Г.Г.</w:t>
            </w:r>
          </w:p>
        </w:tc>
      </w:tr>
      <w:tr w:rsidR="00274615" w:rsidRPr="00C006AF" w:rsidTr="00900A4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8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006AF">
              <w:rPr>
                <w:rFonts w:ascii="Times New Roman" w:hAnsi="Times New Roman"/>
                <w:b/>
                <w:bCs/>
                <w:sz w:val="24"/>
                <w:szCs w:val="24"/>
              </w:rPr>
              <w:t>Организационный этап</w:t>
            </w:r>
          </w:p>
        </w:tc>
      </w:tr>
      <w:tr w:rsidR="00274615" w:rsidRPr="00C006AF" w:rsidTr="00900A4C">
        <w:trPr>
          <w:trHeight w:val="27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Прием заявлений.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 xml:space="preserve">        октябрь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C006AF" w:rsidRDefault="00274615" w:rsidP="00900A4C">
            <w:r w:rsidRPr="00C006AF">
              <w:rPr>
                <w:rFonts w:ascii="Times New Roman" w:hAnsi="Times New Roman"/>
                <w:sz w:val="24"/>
                <w:szCs w:val="24"/>
              </w:rPr>
              <w:t>Хайруллина Г.Г.</w:t>
            </w:r>
          </w:p>
        </w:tc>
      </w:tr>
      <w:tr w:rsidR="00274615" w:rsidRPr="00C006AF" w:rsidTr="00900A4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Оформление стенда «Аттестация педагогических работников».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C006AF" w:rsidRDefault="00274615" w:rsidP="00900A4C">
            <w:r w:rsidRPr="00C006AF">
              <w:rPr>
                <w:rFonts w:ascii="Times New Roman" w:hAnsi="Times New Roman"/>
                <w:sz w:val="24"/>
                <w:szCs w:val="24"/>
              </w:rPr>
              <w:t>Хайруллина Г.Г.</w:t>
            </w:r>
          </w:p>
        </w:tc>
      </w:tr>
      <w:tr w:rsidR="00274615" w:rsidRPr="00C006AF" w:rsidTr="00900A4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 xml:space="preserve">Оформление документации с  информацией по результативности </w:t>
            </w:r>
            <w:proofErr w:type="spellStart"/>
            <w:r w:rsidRPr="00C006AF">
              <w:rPr>
                <w:rFonts w:ascii="Times New Roman" w:hAnsi="Times New Roman"/>
                <w:sz w:val="24"/>
                <w:szCs w:val="24"/>
              </w:rPr>
              <w:t>аттестующихся</w:t>
            </w:r>
            <w:proofErr w:type="spellEnd"/>
            <w:r w:rsidRPr="00C006AF">
              <w:rPr>
                <w:rFonts w:ascii="Times New Roman" w:hAnsi="Times New Roman"/>
                <w:sz w:val="24"/>
                <w:szCs w:val="24"/>
              </w:rPr>
              <w:t xml:space="preserve"> педагогов для проведения экспертизы результатов деятельности.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C006AF" w:rsidRDefault="00274615" w:rsidP="00900A4C">
            <w:r w:rsidRPr="00C006AF">
              <w:rPr>
                <w:rFonts w:ascii="Times New Roman" w:hAnsi="Times New Roman"/>
                <w:sz w:val="24"/>
                <w:szCs w:val="24"/>
              </w:rPr>
              <w:t>Хайруллина Г.Г.</w:t>
            </w:r>
          </w:p>
        </w:tc>
      </w:tr>
      <w:tr w:rsidR="00274615" w:rsidRPr="00C006AF" w:rsidTr="00900A4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006AF">
              <w:rPr>
                <w:rFonts w:ascii="Times New Roman" w:hAnsi="Times New Roman"/>
                <w:b/>
                <w:bCs/>
                <w:sz w:val="24"/>
                <w:szCs w:val="24"/>
              </w:rPr>
              <w:t>Этап проведения экспертизы</w:t>
            </w:r>
          </w:p>
        </w:tc>
      </w:tr>
      <w:tr w:rsidR="00274615" w:rsidRPr="00C006AF" w:rsidTr="00900A4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 xml:space="preserve">Экспертиза результатов практической деятельности </w:t>
            </w:r>
            <w:proofErr w:type="spellStart"/>
            <w:r w:rsidRPr="00C006AF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spellEnd"/>
            <w:r w:rsidRPr="00C006AF">
              <w:rPr>
                <w:rFonts w:ascii="Times New Roman" w:hAnsi="Times New Roman"/>
                <w:sz w:val="24"/>
                <w:szCs w:val="24"/>
              </w:rPr>
              <w:t xml:space="preserve">. работников, </w:t>
            </w:r>
            <w:proofErr w:type="spellStart"/>
            <w:r w:rsidRPr="00C006AF">
              <w:rPr>
                <w:rFonts w:ascii="Times New Roman" w:hAnsi="Times New Roman"/>
                <w:sz w:val="24"/>
                <w:szCs w:val="24"/>
              </w:rPr>
              <w:t>аттестующихся</w:t>
            </w:r>
            <w:proofErr w:type="spellEnd"/>
            <w:r w:rsidRPr="00C006AF">
              <w:rPr>
                <w:rFonts w:ascii="Times New Roman" w:hAnsi="Times New Roman"/>
                <w:sz w:val="24"/>
                <w:szCs w:val="24"/>
              </w:rPr>
              <w:t xml:space="preserve"> с целью установления первой или высшей категории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ноябрь - декабрь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 xml:space="preserve">    экспертная комиссия </w:t>
            </w:r>
          </w:p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 xml:space="preserve">                 по РТ</w:t>
            </w:r>
          </w:p>
        </w:tc>
      </w:tr>
      <w:tr w:rsidR="00274615" w:rsidRPr="00C006AF" w:rsidTr="00900A4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 xml:space="preserve">Обобщение результатов экспертизы </w:t>
            </w:r>
            <w:proofErr w:type="spellStart"/>
            <w:r w:rsidRPr="00C006AF">
              <w:rPr>
                <w:rFonts w:ascii="Times New Roman" w:hAnsi="Times New Roman"/>
                <w:sz w:val="24"/>
                <w:szCs w:val="24"/>
              </w:rPr>
              <w:t>аттестующихся</w:t>
            </w:r>
            <w:proofErr w:type="spellEnd"/>
            <w:r w:rsidRPr="00C006A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 xml:space="preserve">    Экспертная комиссия </w:t>
            </w:r>
          </w:p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 xml:space="preserve">                   по РТ</w:t>
            </w:r>
          </w:p>
        </w:tc>
      </w:tr>
      <w:tr w:rsidR="00274615" w:rsidRPr="00C006AF" w:rsidTr="00900A4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8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006AF">
              <w:rPr>
                <w:rFonts w:ascii="Times New Roman" w:hAnsi="Times New Roman"/>
                <w:b/>
                <w:bCs/>
                <w:sz w:val="24"/>
                <w:szCs w:val="24"/>
              </w:rPr>
              <w:t>Заключительный этап</w:t>
            </w:r>
          </w:p>
        </w:tc>
      </w:tr>
      <w:tr w:rsidR="00274615" w:rsidRPr="00C006AF" w:rsidTr="00900A4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Оформление записи в трудовой книжке.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006AF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C006AF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</w:tc>
      </w:tr>
      <w:tr w:rsidR="00274615" w:rsidRPr="00C006AF" w:rsidTr="00900A4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 xml:space="preserve">Подготовка материалов из опыта </w:t>
            </w:r>
            <w:r w:rsidRPr="00C006AF">
              <w:rPr>
                <w:rFonts w:ascii="Times New Roman" w:hAnsi="Times New Roman"/>
                <w:sz w:val="24"/>
                <w:szCs w:val="24"/>
              </w:rPr>
              <w:lastRenderedPageBreak/>
              <w:t>аттестации.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Хайруллина Г.Г.</w:t>
            </w:r>
          </w:p>
        </w:tc>
      </w:tr>
      <w:tr w:rsidR="00274615" w:rsidRPr="00C006AF" w:rsidTr="00900A4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lastRenderedPageBreak/>
              <w:t>4.3.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Составление перспективного плана прохождения аттестации и курсовой подготовки педагогов ДОУ на 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C006AF"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Хайруллина Г.Г.</w:t>
            </w:r>
          </w:p>
        </w:tc>
      </w:tr>
      <w:tr w:rsidR="00274615" w:rsidRPr="00C006AF" w:rsidTr="00900A4C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4.4.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Анализ состояния работы по аттестации педагогических кадров при а</w:t>
            </w:r>
            <w:r>
              <w:rPr>
                <w:rFonts w:ascii="Times New Roman" w:hAnsi="Times New Roman"/>
                <w:sz w:val="24"/>
                <w:szCs w:val="24"/>
              </w:rPr>
              <w:t>нализе плана работы ДОУ за 2021</w:t>
            </w:r>
            <w:r w:rsidRPr="00C006AF">
              <w:rPr>
                <w:rFonts w:ascii="Times New Roman" w:hAnsi="Times New Roman"/>
                <w:sz w:val="24"/>
                <w:szCs w:val="24"/>
              </w:rPr>
              <w:t>– 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C006AF"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Хайруллина Г.Г.</w:t>
            </w:r>
          </w:p>
        </w:tc>
      </w:tr>
    </w:tbl>
    <w:p w:rsidR="00274615" w:rsidRPr="00CC2A00" w:rsidRDefault="00274615" w:rsidP="00274615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274615" w:rsidRPr="00C006AF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C006AF">
        <w:rPr>
          <w:rFonts w:ascii="Times New Roman" w:hAnsi="Times New Roman"/>
          <w:spacing w:val="-1"/>
          <w:sz w:val="24"/>
          <w:szCs w:val="24"/>
        </w:rPr>
        <w:t>Приложение № 6</w:t>
      </w:r>
    </w:p>
    <w:p w:rsidR="00274615" w:rsidRPr="00C006AF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C006AF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274615" w:rsidRPr="00C006AF" w:rsidRDefault="00274615" w:rsidP="0027461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74615" w:rsidRPr="00C006AF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06AF">
        <w:rPr>
          <w:rFonts w:ascii="Times New Roman" w:hAnsi="Times New Roman"/>
          <w:b/>
          <w:sz w:val="24"/>
          <w:szCs w:val="24"/>
        </w:rPr>
        <w:t>План работы с детьми по ППБ на  20</w:t>
      </w:r>
      <w:r>
        <w:rPr>
          <w:rFonts w:ascii="Times New Roman" w:hAnsi="Times New Roman"/>
          <w:b/>
          <w:sz w:val="24"/>
          <w:szCs w:val="24"/>
        </w:rPr>
        <w:t>21</w:t>
      </w:r>
      <w:r w:rsidRPr="00C006AF">
        <w:rPr>
          <w:rFonts w:ascii="Times New Roman" w:hAnsi="Times New Roman"/>
          <w:b/>
          <w:sz w:val="24"/>
          <w:szCs w:val="24"/>
        </w:rPr>
        <w:t>-202</w:t>
      </w:r>
      <w:r>
        <w:rPr>
          <w:rFonts w:ascii="Times New Roman" w:hAnsi="Times New Roman"/>
          <w:b/>
          <w:sz w:val="24"/>
          <w:szCs w:val="24"/>
        </w:rPr>
        <w:t>2</w:t>
      </w:r>
      <w:r w:rsidRPr="00C006AF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274615" w:rsidRPr="00C006AF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9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5627"/>
        <w:gridCol w:w="1441"/>
        <w:gridCol w:w="1801"/>
      </w:tblGrid>
      <w:tr w:rsidR="00274615" w:rsidRPr="00C006AF" w:rsidTr="00900A4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06AF">
              <w:rPr>
                <w:rFonts w:ascii="Times New Roman" w:hAnsi="Times New Roman"/>
                <w:b/>
                <w:sz w:val="24"/>
                <w:szCs w:val="24"/>
              </w:rPr>
              <w:t>Формы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06AF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06AF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06AF">
              <w:rPr>
                <w:rFonts w:ascii="Times New Roman" w:hAnsi="Times New Roman"/>
                <w:b/>
                <w:sz w:val="24"/>
                <w:szCs w:val="24"/>
              </w:rPr>
              <w:t>С какого возраста</w:t>
            </w:r>
          </w:p>
        </w:tc>
      </w:tr>
      <w:tr w:rsidR="00274615" w:rsidRPr="00C006AF" w:rsidTr="00900A4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Занятия.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Чтение произведений, беседы, оформление альбомов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1 раз в месяц.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С 3-х лет.</w:t>
            </w:r>
          </w:p>
        </w:tc>
      </w:tr>
      <w:tr w:rsidR="00274615" w:rsidRPr="00C006AF" w:rsidTr="00900A4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Развлечения.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1.«Пожарные на ученье»;</w:t>
            </w:r>
          </w:p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2.«Будь предусмотрителен».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С 5-ти лет.</w:t>
            </w:r>
          </w:p>
        </w:tc>
      </w:tr>
      <w:tr w:rsidR="00274615" w:rsidRPr="00C006AF" w:rsidTr="00900A4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Экскурсии.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1. По детскому саду с целью ознакомления с запасными выходами, нахождением медицинского кабинета, телефона. Знание номеров телефонов, ознакомление с правилами эвакуации при пожаре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1 раз в месяц.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С 4-х лет.</w:t>
            </w:r>
          </w:p>
        </w:tc>
      </w:tr>
      <w:tr w:rsidR="00274615" w:rsidRPr="00C006AF" w:rsidTr="00900A4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Конкурсы,</w:t>
            </w:r>
          </w:p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Выставки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1. На самого ловкого и быстрого через игру: «Пожарные на ученье»</w:t>
            </w:r>
          </w:p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2. Выставка детских рисунков по произведениям С.Я. Маршака «Пожар», «Рассказ о неизвестном герое» и др.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1 раз в год.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С 4-х лет.</w:t>
            </w:r>
          </w:p>
        </w:tc>
      </w:tr>
      <w:tr w:rsidR="00274615" w:rsidRPr="00C006AF" w:rsidTr="00900A4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Дидактические игры.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«Опасные предметы на улице и дома», «Если случилась беда» (телефоны спецслужб); «Кому что необходимо для работы», «Символы, спасающие жизнь» и т.д.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1 раз в месяц.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С 3-х лет.</w:t>
            </w:r>
          </w:p>
        </w:tc>
      </w:tr>
      <w:tr w:rsidR="00274615" w:rsidRPr="00C006AF" w:rsidTr="00900A4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Воспитательная работа.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«Что необходимо делать при пожаре?»</w:t>
            </w:r>
          </w:p>
          <w:p w:rsidR="00274615" w:rsidRPr="00C006AF" w:rsidRDefault="00274615" w:rsidP="00900A4C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беседы о правилах поведения при пожаре;</w:t>
            </w:r>
          </w:p>
          <w:p w:rsidR="00274615" w:rsidRPr="00C006AF" w:rsidRDefault="00274615" w:rsidP="00900A4C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Викторина: «Береги свой дом от пожаров»;</w:t>
            </w:r>
          </w:p>
          <w:p w:rsidR="00274615" w:rsidRPr="00C006AF" w:rsidRDefault="00274615" w:rsidP="00900A4C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Итоговая беседа на тему: «С огнём играть опасно – это всем должно быть ясно!»;</w:t>
            </w:r>
          </w:p>
          <w:p w:rsidR="00274615" w:rsidRPr="00C006AF" w:rsidRDefault="00274615" w:rsidP="00900A4C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Выполнение творческих заданий с детьми: рисование, аппликация, книжки-малышки, придумывание стихов и загадок.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С 4-х лет.</w:t>
            </w:r>
          </w:p>
        </w:tc>
      </w:tr>
      <w:tr w:rsidR="00274615" w:rsidRPr="00C006AF" w:rsidTr="00900A4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Работа с родителями.</w:t>
            </w:r>
          </w:p>
        </w:tc>
        <w:tc>
          <w:tcPr>
            <w:tcW w:w="5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C006AF" w:rsidRDefault="00274615" w:rsidP="00900A4C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«Родители и дети»:</w:t>
            </w:r>
          </w:p>
          <w:p w:rsidR="00274615" w:rsidRPr="00C006AF" w:rsidRDefault="00274615" w:rsidP="00900A4C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Наличие памяток по ППБ в группах;</w:t>
            </w:r>
          </w:p>
          <w:p w:rsidR="00274615" w:rsidRPr="00C006AF" w:rsidRDefault="00274615" w:rsidP="00900A4C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Использование художественной литературы и детских журналов;</w:t>
            </w:r>
          </w:p>
          <w:p w:rsidR="00274615" w:rsidRPr="00C006AF" w:rsidRDefault="00274615" w:rsidP="00900A4C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Подборка иллюстраций по данной тематике, просмотр телепередач (дома);</w:t>
            </w:r>
          </w:p>
          <w:p w:rsidR="00274615" w:rsidRPr="00C006AF" w:rsidRDefault="00274615" w:rsidP="00900A4C">
            <w:pPr>
              <w:numPr>
                <w:ilvl w:val="0"/>
                <w:numId w:val="10"/>
              </w:numPr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Проведение игр: «Опасное место в доме», «Если случилась беда», «Один дома…» и т.д.</w:t>
            </w:r>
          </w:p>
        </w:tc>
        <w:tc>
          <w:tcPr>
            <w:tcW w:w="1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C006AF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06AF">
              <w:rPr>
                <w:rFonts w:ascii="Times New Roman" w:hAnsi="Times New Roman"/>
                <w:sz w:val="24"/>
                <w:szCs w:val="24"/>
              </w:rPr>
              <w:t>С 3-х лет.</w:t>
            </w:r>
          </w:p>
        </w:tc>
      </w:tr>
    </w:tbl>
    <w:p w:rsidR="00274615" w:rsidRPr="00CC2A00" w:rsidRDefault="00274615" w:rsidP="00274615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p w:rsidR="00274615" w:rsidRPr="00342072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342072">
        <w:rPr>
          <w:rFonts w:ascii="Times New Roman" w:hAnsi="Times New Roman"/>
          <w:spacing w:val="-1"/>
          <w:sz w:val="24"/>
          <w:szCs w:val="24"/>
        </w:rPr>
        <w:lastRenderedPageBreak/>
        <w:t>Приложение № 7</w:t>
      </w:r>
    </w:p>
    <w:p w:rsidR="00274615" w:rsidRPr="00342072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342072">
        <w:rPr>
          <w:rFonts w:ascii="Times New Roman" w:hAnsi="Times New Roman"/>
          <w:spacing w:val="-1"/>
          <w:sz w:val="24"/>
          <w:szCs w:val="24"/>
        </w:rPr>
        <w:t xml:space="preserve">к годовому плану, принятому педсоветом </w:t>
      </w:r>
    </w:p>
    <w:p w:rsidR="00274615" w:rsidRPr="00342072" w:rsidRDefault="00274615" w:rsidP="00274615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</w:p>
    <w:p w:rsidR="00274615" w:rsidRPr="00342072" w:rsidRDefault="00274615" w:rsidP="00274615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  <w:r w:rsidRPr="00342072">
        <w:rPr>
          <w:rStyle w:val="a5"/>
        </w:rPr>
        <w:t>ПСИХОЛОГО - МЕДИКО-ПЕДАГОГИЧЕСКИЙ  консилиум</w:t>
      </w:r>
    </w:p>
    <w:p w:rsidR="00274615" w:rsidRPr="00342072" w:rsidRDefault="00274615" w:rsidP="00274615">
      <w:pPr>
        <w:pStyle w:val="a6"/>
        <w:shd w:val="clear" w:color="auto" w:fill="FFFFFF"/>
        <w:spacing w:before="0" w:beforeAutospacing="0" w:after="0" w:afterAutospacing="0"/>
        <w:jc w:val="center"/>
        <w:rPr>
          <w:rStyle w:val="a5"/>
        </w:rPr>
      </w:pPr>
      <w:r w:rsidRPr="00342072">
        <w:rPr>
          <w:rStyle w:val="a5"/>
        </w:rPr>
        <w:t>на 2019-2020 учебный год</w:t>
      </w:r>
    </w:p>
    <w:p w:rsidR="00274615" w:rsidRPr="00342072" w:rsidRDefault="00274615" w:rsidP="00274615">
      <w:pPr>
        <w:pStyle w:val="a6"/>
        <w:shd w:val="clear" w:color="auto" w:fill="FFFFFF"/>
        <w:spacing w:before="0" w:beforeAutospacing="0" w:after="0" w:afterAutospacing="0"/>
        <w:jc w:val="center"/>
      </w:pPr>
    </w:p>
    <w:tbl>
      <w:tblPr>
        <w:tblW w:w="0" w:type="auto"/>
        <w:tblCellSpacing w:w="0" w:type="dxa"/>
        <w:tblInd w:w="-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8"/>
        <w:gridCol w:w="1474"/>
        <w:gridCol w:w="2756"/>
      </w:tblGrid>
      <w:tr w:rsidR="00274615" w:rsidRPr="00342072" w:rsidTr="00900A4C">
        <w:trPr>
          <w:tblCellSpacing w:w="0" w:type="dxa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proofErr w:type="spellStart"/>
            <w:r w:rsidRPr="00342072">
              <w:rPr>
                <w:rStyle w:val="a5"/>
              </w:rPr>
              <w:t>ПМПк</w:t>
            </w:r>
            <w:proofErr w:type="spellEnd"/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r w:rsidRPr="00342072">
              <w:rPr>
                <w:rStyle w:val="a5"/>
              </w:rPr>
              <w:t xml:space="preserve">Сроки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r w:rsidRPr="00342072">
              <w:rPr>
                <w:rStyle w:val="a5"/>
              </w:rPr>
              <w:t>Ответственные</w:t>
            </w:r>
          </w:p>
        </w:tc>
      </w:tr>
      <w:tr w:rsidR="00274615" w:rsidRPr="00342072" w:rsidTr="00900A4C">
        <w:trPr>
          <w:tblCellSpacing w:w="0" w:type="dxa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2072">
              <w:rPr>
                <w:rStyle w:val="a5"/>
                <w:sz w:val="24"/>
                <w:szCs w:val="24"/>
              </w:rPr>
              <w:t>ПМПк</w:t>
            </w:r>
            <w:proofErr w:type="spellEnd"/>
            <w:r w:rsidRPr="00342072">
              <w:rPr>
                <w:rStyle w:val="a5"/>
                <w:sz w:val="24"/>
                <w:szCs w:val="24"/>
              </w:rPr>
              <w:t xml:space="preserve"> №1</w:t>
            </w:r>
          </w:p>
          <w:p w:rsidR="00274615" w:rsidRPr="00342072" w:rsidRDefault="00274615" w:rsidP="00900A4C">
            <w:pPr>
              <w:pStyle w:val="af5"/>
              <w:ind w:left="0"/>
            </w:pPr>
            <w:r w:rsidRPr="00342072">
              <w:t xml:space="preserve">1. Рассмотрение нормативно правовой  документации, регламентирующей деятельность </w:t>
            </w:r>
            <w:proofErr w:type="spellStart"/>
            <w:r w:rsidRPr="00342072">
              <w:t>ПМПк</w:t>
            </w:r>
            <w:proofErr w:type="spellEnd"/>
            <w:r w:rsidRPr="00342072">
              <w:t>.</w:t>
            </w:r>
          </w:p>
          <w:p w:rsidR="00274615" w:rsidRPr="00342072" w:rsidRDefault="00274615" w:rsidP="00900A4C">
            <w:pPr>
              <w:pStyle w:val="af5"/>
              <w:ind w:left="0"/>
            </w:pPr>
            <w:r w:rsidRPr="00342072">
              <w:t xml:space="preserve">2. Принятие плана работы </w:t>
            </w:r>
            <w:proofErr w:type="spellStart"/>
            <w:r w:rsidRPr="00342072">
              <w:t>ПМпк</w:t>
            </w:r>
            <w:proofErr w:type="spellEnd"/>
            <w:r w:rsidRPr="00342072">
              <w:t xml:space="preserve"> на 202</w:t>
            </w:r>
            <w:r>
              <w:t>1</w:t>
            </w:r>
            <w:r w:rsidRPr="00342072">
              <w:t>-202</w:t>
            </w:r>
            <w:r>
              <w:t>2</w:t>
            </w:r>
            <w:r w:rsidRPr="00342072">
              <w:t xml:space="preserve"> учебный год.</w:t>
            </w:r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</w:pPr>
            <w:r w:rsidRPr="00342072">
              <w:t xml:space="preserve">3. Определение состава социалистов  </w:t>
            </w:r>
            <w:proofErr w:type="spellStart"/>
            <w:r w:rsidRPr="00342072">
              <w:t>ПМПк</w:t>
            </w:r>
            <w:proofErr w:type="spellEnd"/>
            <w:r w:rsidRPr="00342072">
              <w:t xml:space="preserve"> на 202</w:t>
            </w:r>
            <w:r>
              <w:t>1</w:t>
            </w:r>
            <w:r w:rsidRPr="00342072">
              <w:t>-202</w:t>
            </w:r>
            <w:r>
              <w:t>2</w:t>
            </w:r>
            <w:r w:rsidRPr="00342072">
              <w:t xml:space="preserve"> учебный год.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r w:rsidRPr="00342072">
              <w:t xml:space="preserve">Сентябрь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r w:rsidRPr="00342072">
              <w:t xml:space="preserve">Председатель и члены </w:t>
            </w:r>
            <w:proofErr w:type="spellStart"/>
            <w:r w:rsidRPr="00342072">
              <w:t>ПМПк</w:t>
            </w:r>
            <w:proofErr w:type="spellEnd"/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</w:p>
        </w:tc>
      </w:tr>
      <w:tr w:rsidR="00274615" w:rsidRPr="00342072" w:rsidTr="00900A4C">
        <w:trPr>
          <w:tblCellSpacing w:w="0" w:type="dxa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proofErr w:type="spellStart"/>
            <w:r w:rsidRPr="00342072">
              <w:rPr>
                <w:rStyle w:val="a5"/>
              </w:rPr>
              <w:t>ПМПк</w:t>
            </w:r>
            <w:proofErr w:type="spellEnd"/>
            <w:r w:rsidRPr="00342072">
              <w:rPr>
                <w:rStyle w:val="a5"/>
              </w:rPr>
              <w:t xml:space="preserve"> №2</w:t>
            </w:r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</w:pPr>
            <w:r w:rsidRPr="00342072">
              <w:t>Ознакомление членов комиссии с результатами обследования детей подготовительной группы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r w:rsidRPr="00342072">
              <w:t xml:space="preserve">Октябрь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r w:rsidRPr="00342072">
              <w:t xml:space="preserve">Председатель и члены </w:t>
            </w:r>
            <w:proofErr w:type="spellStart"/>
            <w:r w:rsidRPr="00342072">
              <w:t>ПМПк</w:t>
            </w:r>
            <w:proofErr w:type="spellEnd"/>
          </w:p>
        </w:tc>
      </w:tr>
      <w:tr w:rsidR="00274615" w:rsidRPr="00342072" w:rsidTr="00900A4C">
        <w:trPr>
          <w:tblCellSpacing w:w="0" w:type="dxa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proofErr w:type="spellStart"/>
            <w:r w:rsidRPr="00342072">
              <w:rPr>
                <w:rStyle w:val="a5"/>
              </w:rPr>
              <w:t>ПМПк</w:t>
            </w:r>
            <w:proofErr w:type="spellEnd"/>
            <w:r w:rsidRPr="00342072">
              <w:rPr>
                <w:rStyle w:val="a5"/>
              </w:rPr>
              <w:t xml:space="preserve"> № 3</w:t>
            </w:r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  <w:rPr>
                <w:rStyle w:val="a5"/>
              </w:rPr>
            </w:pPr>
            <w:r w:rsidRPr="00342072">
              <w:t>Ознакомление членов комиссии с результатами обследования детей в возрасте от 3 до 4лет.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r w:rsidRPr="00342072">
              <w:t xml:space="preserve">Ноябрь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r w:rsidRPr="00342072">
              <w:t xml:space="preserve">Председатель и члены </w:t>
            </w:r>
            <w:proofErr w:type="spellStart"/>
            <w:r w:rsidRPr="00342072">
              <w:t>ПМПк</w:t>
            </w:r>
            <w:proofErr w:type="spellEnd"/>
          </w:p>
        </w:tc>
      </w:tr>
      <w:tr w:rsidR="00274615" w:rsidRPr="00342072" w:rsidTr="00900A4C">
        <w:trPr>
          <w:tblCellSpacing w:w="0" w:type="dxa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proofErr w:type="spellStart"/>
            <w:r w:rsidRPr="00342072">
              <w:rPr>
                <w:rStyle w:val="a5"/>
              </w:rPr>
              <w:t>ПМПк</w:t>
            </w:r>
            <w:proofErr w:type="spellEnd"/>
            <w:r w:rsidRPr="00342072">
              <w:rPr>
                <w:rStyle w:val="a5"/>
              </w:rPr>
              <w:t xml:space="preserve"> № 4</w:t>
            </w:r>
          </w:p>
          <w:p w:rsidR="00274615" w:rsidRPr="00342072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1.Ознакомление членов комиссии с результатами обследования детей в возрасте от3 до 7лет.</w:t>
            </w:r>
          </w:p>
          <w:p w:rsidR="00274615" w:rsidRPr="00342072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2.Подготовка документов для городской </w:t>
            </w:r>
            <w:proofErr w:type="spellStart"/>
            <w:r w:rsidRPr="00342072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 комиссии</w:t>
            </w:r>
          </w:p>
          <w:p w:rsidR="00274615" w:rsidRPr="00342072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3.Подведе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ние итогов работы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за  2021-2022</w:t>
            </w:r>
            <w:r w:rsidRPr="00342072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r w:rsidRPr="00342072">
              <w:t> </w:t>
            </w:r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r w:rsidRPr="00342072">
              <w:t> </w:t>
            </w:r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r w:rsidRPr="00342072">
              <w:t> </w:t>
            </w:r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r w:rsidRPr="00342072">
              <w:t xml:space="preserve">Апрель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</w:pPr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r w:rsidRPr="00342072">
              <w:t xml:space="preserve">Председатель и члены </w:t>
            </w:r>
            <w:proofErr w:type="spellStart"/>
            <w:r w:rsidRPr="00342072">
              <w:t>ПМПк</w:t>
            </w:r>
            <w:proofErr w:type="spellEnd"/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</w:p>
        </w:tc>
      </w:tr>
      <w:tr w:rsidR="00274615" w:rsidRPr="00342072" w:rsidTr="00900A4C">
        <w:trPr>
          <w:tblCellSpacing w:w="0" w:type="dxa"/>
        </w:trPr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proofErr w:type="spellStart"/>
            <w:r w:rsidRPr="00342072">
              <w:rPr>
                <w:rStyle w:val="a5"/>
              </w:rPr>
              <w:t>ПМПк</w:t>
            </w:r>
            <w:proofErr w:type="spellEnd"/>
            <w:r w:rsidRPr="00342072">
              <w:rPr>
                <w:rStyle w:val="a5"/>
              </w:rPr>
              <w:t xml:space="preserve"> № 5</w:t>
            </w:r>
          </w:p>
          <w:p w:rsidR="00274615" w:rsidRPr="00342072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1.Ознакомление членов комиссии с результатами обследования детей подготовительной группы.</w:t>
            </w:r>
          </w:p>
          <w:p w:rsidR="00274615" w:rsidRPr="00342072" w:rsidRDefault="00274615" w:rsidP="00900A4C">
            <w:pPr>
              <w:spacing w:after="0" w:line="240" w:lineRule="auto"/>
              <w:jc w:val="both"/>
              <w:rPr>
                <w:rStyle w:val="a5"/>
                <w:b w:val="0"/>
                <w:bCs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2.Подведение итогов работы </w:t>
            </w:r>
            <w:proofErr w:type="spellStart"/>
            <w:r w:rsidRPr="00342072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  за  202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342072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342072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r w:rsidRPr="00342072">
              <w:t xml:space="preserve">Май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  <w:jc w:val="center"/>
            </w:pPr>
            <w:r w:rsidRPr="00342072">
              <w:t xml:space="preserve">Председатель и члены </w:t>
            </w:r>
            <w:proofErr w:type="spellStart"/>
            <w:r w:rsidRPr="00342072">
              <w:t>ПМПк</w:t>
            </w:r>
            <w:proofErr w:type="spellEnd"/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</w:pPr>
          </w:p>
        </w:tc>
      </w:tr>
    </w:tbl>
    <w:p w:rsidR="00274615" w:rsidRPr="00CC2A00" w:rsidRDefault="00274615" w:rsidP="00274615">
      <w:pPr>
        <w:pStyle w:val="a6"/>
        <w:shd w:val="clear" w:color="auto" w:fill="FFFFFF"/>
        <w:spacing w:before="0" w:beforeAutospacing="0" w:after="0" w:afterAutospacing="0"/>
        <w:rPr>
          <w:color w:val="FF0000"/>
        </w:rPr>
      </w:pPr>
    </w:p>
    <w:p w:rsidR="00274615" w:rsidRPr="00484565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bookmarkStart w:id="0" w:name="_GoBack"/>
      <w:bookmarkEnd w:id="0"/>
      <w:r w:rsidRPr="00484565">
        <w:rPr>
          <w:rFonts w:ascii="Times New Roman" w:hAnsi="Times New Roman"/>
          <w:spacing w:val="-1"/>
          <w:sz w:val="24"/>
          <w:szCs w:val="24"/>
        </w:rPr>
        <w:t>Приложение № 8</w:t>
      </w:r>
    </w:p>
    <w:p w:rsidR="00274615" w:rsidRPr="00484565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484565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274615" w:rsidRPr="00484565" w:rsidRDefault="00274615" w:rsidP="0027461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74615" w:rsidRPr="00484565" w:rsidRDefault="00274615" w:rsidP="0027461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74615" w:rsidRPr="00484565" w:rsidRDefault="00274615" w:rsidP="0027461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74615" w:rsidRPr="0048456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84565">
        <w:rPr>
          <w:rFonts w:ascii="Times New Roman" w:hAnsi="Times New Roman"/>
          <w:b/>
          <w:sz w:val="24"/>
          <w:szCs w:val="24"/>
        </w:rPr>
        <w:t>План праздников и развлечений на 20</w:t>
      </w:r>
      <w:r>
        <w:rPr>
          <w:rFonts w:ascii="Times New Roman" w:hAnsi="Times New Roman"/>
          <w:b/>
          <w:sz w:val="24"/>
          <w:szCs w:val="24"/>
        </w:rPr>
        <w:t>21</w:t>
      </w:r>
      <w:r w:rsidRPr="00484565">
        <w:rPr>
          <w:rFonts w:ascii="Times New Roman" w:hAnsi="Times New Roman"/>
          <w:b/>
          <w:sz w:val="24"/>
          <w:szCs w:val="24"/>
        </w:rPr>
        <w:t xml:space="preserve"> – 202</w:t>
      </w:r>
      <w:r>
        <w:rPr>
          <w:rFonts w:ascii="Times New Roman" w:hAnsi="Times New Roman"/>
          <w:b/>
          <w:sz w:val="24"/>
          <w:szCs w:val="24"/>
        </w:rPr>
        <w:t>2</w:t>
      </w:r>
      <w:r w:rsidRPr="00484565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274615" w:rsidRPr="00484565" w:rsidRDefault="00274615" w:rsidP="0027461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74615" w:rsidRPr="00484565" w:rsidRDefault="00274615" w:rsidP="00274615">
      <w:pPr>
        <w:pStyle w:val="c6c3"/>
        <w:shd w:val="clear" w:color="auto" w:fill="FFFFFF"/>
        <w:spacing w:before="0" w:beforeAutospacing="0" w:after="0" w:afterAutospacing="0"/>
        <w:jc w:val="center"/>
        <w:rPr>
          <w:b/>
        </w:rPr>
      </w:pPr>
    </w:p>
    <w:tbl>
      <w:tblPr>
        <w:tblW w:w="1026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2"/>
        <w:gridCol w:w="3578"/>
        <w:gridCol w:w="4147"/>
      </w:tblGrid>
      <w:tr w:rsidR="00274615" w:rsidRPr="00484565" w:rsidTr="00900A4C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4565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  <w:p w:rsidR="00274615" w:rsidRPr="0048456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8456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4565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84565">
              <w:rPr>
                <w:rFonts w:ascii="Times New Roman" w:hAnsi="Times New Roman"/>
                <w:b/>
                <w:sz w:val="24"/>
                <w:szCs w:val="24"/>
              </w:rPr>
              <w:t>Возраст</w:t>
            </w:r>
          </w:p>
          <w:p w:rsidR="00274615" w:rsidRPr="0048456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74615" w:rsidRPr="00484565" w:rsidTr="00900A4C">
        <w:trPr>
          <w:trHeight w:val="1052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День знаний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День знаний ПДД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Осеннее лукошко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 xml:space="preserve"> День дошкольного работника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4845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484565"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RPr="00484565" w:rsidTr="00900A4C">
        <w:trPr>
          <w:trHeight w:val="493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День пожилых людей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Осенний праздник «</w:t>
            </w:r>
            <w:proofErr w:type="spellStart"/>
            <w:r w:rsidRPr="00484565">
              <w:rPr>
                <w:rFonts w:ascii="Times New Roman" w:hAnsi="Times New Roman"/>
                <w:sz w:val="24"/>
                <w:szCs w:val="24"/>
              </w:rPr>
              <w:t>Сомбелэ</w:t>
            </w:r>
            <w:proofErr w:type="spellEnd"/>
            <w:r w:rsidRPr="00484565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4845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484565"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74615" w:rsidRPr="00484565" w:rsidTr="00900A4C">
        <w:trPr>
          <w:trHeight w:val="1054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В гостях у сказки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День именинников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День матери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В гости к Музыке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4845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484565"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74615" w:rsidRPr="00484565" w:rsidTr="00900A4C">
        <w:trPr>
          <w:trHeight w:val="295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«Новогодний маскарад»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 xml:space="preserve">Все группы, </w:t>
            </w:r>
            <w:proofErr w:type="spellStart"/>
            <w:r w:rsidRPr="00484565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484565">
              <w:rPr>
                <w:rFonts w:ascii="Times New Roman" w:hAnsi="Times New Roman"/>
                <w:sz w:val="24"/>
                <w:szCs w:val="24"/>
              </w:rPr>
              <w:t>ук-ль,педагоги</w:t>
            </w:r>
            <w:proofErr w:type="spellEnd"/>
            <w:r w:rsidRPr="0048456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74615" w:rsidRPr="00484565" w:rsidTr="00900A4C">
        <w:trPr>
          <w:trHeight w:val="803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lastRenderedPageBreak/>
              <w:t>Январь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Зимние забавы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Сказка про елочку</w:t>
            </w:r>
            <w:proofErr w:type="gramEnd"/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Маленький концерт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4845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484565"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74615" w:rsidRPr="00484565" w:rsidTr="00900A4C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Международный день родного языка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День защитников Отечества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 xml:space="preserve">Старший дошкольный </w:t>
            </w:r>
            <w:proofErr w:type="spellStart"/>
            <w:r w:rsidRPr="00484565">
              <w:rPr>
                <w:rFonts w:ascii="Times New Roman" w:hAnsi="Times New Roman"/>
                <w:sz w:val="24"/>
                <w:szCs w:val="24"/>
              </w:rPr>
              <w:t>возраст</w:t>
            </w: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 w:rsidRPr="00484565">
              <w:rPr>
                <w:rFonts w:ascii="Times New Roman" w:hAnsi="Times New Roman"/>
                <w:sz w:val="24"/>
                <w:szCs w:val="24"/>
              </w:rPr>
              <w:t>уз.рук-ль,педагоги</w:t>
            </w:r>
            <w:proofErr w:type="spellEnd"/>
            <w:r w:rsidRPr="0048456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 xml:space="preserve">Все группы, </w:t>
            </w:r>
            <w:proofErr w:type="spellStart"/>
            <w:r w:rsidRPr="00484565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484565">
              <w:rPr>
                <w:rFonts w:ascii="Times New Roman" w:hAnsi="Times New Roman"/>
                <w:sz w:val="24"/>
                <w:szCs w:val="24"/>
              </w:rPr>
              <w:t>ук-ль,педагоги</w:t>
            </w:r>
            <w:proofErr w:type="spellEnd"/>
            <w:r w:rsidRPr="0048456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74615" w:rsidRPr="00484565" w:rsidTr="00900A4C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Самая родная – мама дорогая!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84565">
              <w:rPr>
                <w:rFonts w:ascii="Times New Roman" w:hAnsi="Times New Roman"/>
                <w:sz w:val="24"/>
                <w:szCs w:val="24"/>
              </w:rPr>
              <w:t>Науруз</w:t>
            </w:r>
            <w:proofErr w:type="spellEnd"/>
            <w:r w:rsidRPr="00484565">
              <w:rPr>
                <w:rFonts w:ascii="Times New Roman" w:hAnsi="Times New Roman"/>
                <w:sz w:val="24"/>
                <w:szCs w:val="24"/>
              </w:rPr>
              <w:t xml:space="preserve"> – встреча весны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4845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484565"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74615" w:rsidRPr="00484565" w:rsidTr="00900A4C">
        <w:trPr>
          <w:trHeight w:val="729"/>
        </w:trPr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День смеха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День птиц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День родного языка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4845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484565"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74615" w:rsidRPr="00484565" w:rsidTr="00900A4C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Великий Май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Путешествие по сказкам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До свиданья, детский сад</w:t>
            </w:r>
          </w:p>
        </w:tc>
        <w:tc>
          <w:tcPr>
            <w:tcW w:w="4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4845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84565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484565">
              <w:rPr>
                <w:rFonts w:ascii="Times New Roman" w:hAnsi="Times New Roman"/>
                <w:sz w:val="24"/>
                <w:szCs w:val="24"/>
              </w:rPr>
              <w:t>уководитель</w:t>
            </w:r>
          </w:p>
          <w:p w:rsidR="00274615" w:rsidRPr="0048456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4565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274615" w:rsidRPr="00484565" w:rsidRDefault="00274615" w:rsidP="0027461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74615" w:rsidRPr="00484565" w:rsidRDefault="00274615" w:rsidP="00274615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274615" w:rsidRPr="00CC2A00" w:rsidRDefault="00274615" w:rsidP="00274615">
      <w:pPr>
        <w:spacing w:after="0" w:line="240" w:lineRule="auto"/>
        <w:rPr>
          <w:rFonts w:ascii="Times New Roman" w:hAnsi="Times New Roman"/>
          <w:color w:val="FF0000"/>
          <w:sz w:val="24"/>
          <w:szCs w:val="24"/>
        </w:rPr>
      </w:pPr>
    </w:p>
    <w:p w:rsidR="00274615" w:rsidRPr="00E10615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E10615">
        <w:rPr>
          <w:rFonts w:ascii="Times New Roman" w:hAnsi="Times New Roman"/>
          <w:spacing w:val="-1"/>
          <w:sz w:val="24"/>
          <w:szCs w:val="24"/>
        </w:rPr>
        <w:t>Приложение № 9</w:t>
      </w:r>
    </w:p>
    <w:p w:rsidR="00274615" w:rsidRPr="00E10615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E10615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274615" w:rsidRPr="00E10615" w:rsidRDefault="00274615" w:rsidP="00274615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74615" w:rsidRPr="00342072" w:rsidRDefault="00274615" w:rsidP="00274615">
      <w:pPr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24"/>
          <w:szCs w:val="24"/>
        </w:rPr>
      </w:pPr>
      <w:r w:rsidRPr="00342072">
        <w:rPr>
          <w:rFonts w:ascii="Times New Roman" w:hAnsi="Times New Roman"/>
          <w:b/>
          <w:bCs/>
          <w:sz w:val="24"/>
          <w:szCs w:val="24"/>
        </w:rPr>
        <w:t>План мероприятий по противодействию коррупции на 20</w:t>
      </w:r>
      <w:r>
        <w:rPr>
          <w:rFonts w:ascii="Times New Roman" w:hAnsi="Times New Roman"/>
          <w:b/>
          <w:bCs/>
          <w:sz w:val="24"/>
          <w:szCs w:val="24"/>
        </w:rPr>
        <w:t>21</w:t>
      </w:r>
      <w:r w:rsidRPr="00342072">
        <w:rPr>
          <w:rFonts w:ascii="Times New Roman" w:hAnsi="Times New Roman"/>
          <w:b/>
          <w:bCs/>
          <w:sz w:val="24"/>
          <w:szCs w:val="24"/>
        </w:rPr>
        <w:t>-202</w:t>
      </w:r>
      <w:r>
        <w:rPr>
          <w:rFonts w:ascii="Times New Roman" w:hAnsi="Times New Roman"/>
          <w:b/>
          <w:bCs/>
          <w:sz w:val="24"/>
          <w:szCs w:val="24"/>
        </w:rPr>
        <w:t>2</w:t>
      </w:r>
      <w:r w:rsidRPr="00342072">
        <w:rPr>
          <w:rFonts w:ascii="Times New Roman" w:hAnsi="Times New Roman"/>
          <w:b/>
          <w:bCs/>
          <w:sz w:val="24"/>
          <w:szCs w:val="24"/>
        </w:rPr>
        <w:t xml:space="preserve"> учебный год</w:t>
      </w:r>
    </w:p>
    <w:p w:rsidR="00274615" w:rsidRPr="00342072" w:rsidRDefault="00274615" w:rsidP="0027461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tblpXSpec="center"/>
        <w:tblW w:w="5256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630"/>
        <w:gridCol w:w="1843"/>
        <w:gridCol w:w="81"/>
        <w:gridCol w:w="2373"/>
        <w:gridCol w:w="28"/>
      </w:tblGrid>
      <w:tr w:rsidR="00274615" w:rsidRPr="00342072" w:rsidTr="00900A4C">
        <w:tc>
          <w:tcPr>
            <w:tcW w:w="30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878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b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1096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74615" w:rsidRPr="00342072" w:rsidTr="00900A4C">
        <w:trPr>
          <w:gridAfter w:val="1"/>
          <w:wAfter w:w="13" w:type="pct"/>
        </w:trPr>
        <w:tc>
          <w:tcPr>
            <w:tcW w:w="4987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1.Меры по развитию правовой основы в области противодействия коррупции,  </w:t>
            </w:r>
            <w:r w:rsidRPr="00342072">
              <w:rPr>
                <w:rFonts w:ascii="Times New Roman" w:hAnsi="Times New Roman"/>
                <w:sz w:val="24"/>
                <w:szCs w:val="24"/>
              </w:rPr>
              <w:t> </w:t>
            </w:r>
            <w:r w:rsidRPr="00342072">
              <w:rPr>
                <w:rFonts w:ascii="Times New Roman" w:hAnsi="Times New Roman"/>
                <w:b/>
                <w:bCs/>
                <w:sz w:val="24"/>
                <w:szCs w:val="24"/>
              </w:rPr>
              <w:t>совершенствование кадровой работы  по профилактике коррупционных  правонарушений</w:t>
            </w:r>
          </w:p>
        </w:tc>
      </w:tr>
      <w:tr w:rsidR="00274615" w:rsidRPr="00342072" w:rsidTr="00900A4C">
        <w:tc>
          <w:tcPr>
            <w:tcW w:w="30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1.1. Издание приказа  об утверждении состава антикоррупционной комиссии и плана  работы комиссии на текущий   год, о назначении лица, ответственного  за профилактику коррупционных правонарушений в ДОУ.</w:t>
            </w:r>
          </w:p>
        </w:tc>
        <w:tc>
          <w:tcPr>
            <w:tcW w:w="878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Сентябрь 202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96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274615" w:rsidRPr="00342072" w:rsidTr="00900A4C">
        <w:tc>
          <w:tcPr>
            <w:tcW w:w="30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1.2.Отчет о реализации плана по противодействию коррупции в ДОУ</w:t>
            </w:r>
          </w:p>
        </w:tc>
        <w:tc>
          <w:tcPr>
            <w:tcW w:w="878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1096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274615" w:rsidRPr="00342072" w:rsidTr="00900A4C">
        <w:tc>
          <w:tcPr>
            <w:tcW w:w="30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1.3.Осуществление </w:t>
            </w:r>
            <w:proofErr w:type="gramStart"/>
            <w:r w:rsidRPr="00342072">
              <w:rPr>
                <w:rFonts w:ascii="Times New Roman" w:hAnsi="Times New Roman"/>
                <w:sz w:val="24"/>
                <w:szCs w:val="24"/>
              </w:rPr>
              <w:t>контроля за</w:t>
            </w:r>
            <w:proofErr w:type="gram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 соблюдением законодательства РФ в сфере противодействия коррупции.</w:t>
            </w:r>
          </w:p>
        </w:tc>
        <w:tc>
          <w:tcPr>
            <w:tcW w:w="878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096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274615" w:rsidRPr="00342072" w:rsidTr="00900A4C">
        <w:trPr>
          <w:gridAfter w:val="1"/>
          <w:wAfter w:w="13" w:type="pct"/>
        </w:trPr>
        <w:tc>
          <w:tcPr>
            <w:tcW w:w="4987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b/>
                <w:bCs/>
                <w:sz w:val="24"/>
                <w:szCs w:val="24"/>
              </w:rPr>
              <w:t>2. Меры по совершенствованию функционирования  </w:t>
            </w:r>
            <w:proofErr w:type="spellStart"/>
            <w:r w:rsidRPr="00342072">
              <w:rPr>
                <w:rFonts w:ascii="Times New Roman" w:hAnsi="Times New Roman"/>
                <w:b/>
                <w:bCs/>
                <w:sz w:val="24"/>
                <w:szCs w:val="24"/>
              </w:rPr>
              <w:t>ДОУв</w:t>
            </w:r>
            <w:proofErr w:type="spellEnd"/>
            <w:r w:rsidRPr="0034207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342072">
              <w:rPr>
                <w:rFonts w:ascii="Times New Roman" w:hAnsi="Times New Roman"/>
                <w:b/>
                <w:bCs/>
                <w:sz w:val="24"/>
                <w:szCs w:val="24"/>
              </w:rPr>
              <w:t>целях</w:t>
            </w:r>
            <w:proofErr w:type="gramEnd"/>
            <w:r w:rsidRPr="0034207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предупреждения коррупции</w:t>
            </w:r>
          </w:p>
        </w:tc>
      </w:tr>
      <w:tr w:rsidR="00274615" w:rsidRPr="00342072" w:rsidTr="00900A4C">
        <w:trPr>
          <w:gridAfter w:val="1"/>
          <w:wAfter w:w="13" w:type="pct"/>
        </w:trPr>
        <w:tc>
          <w:tcPr>
            <w:tcW w:w="30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2.1. Организация проверки достоверности представляемых гражданином персональных данных и иных сведений при поступлении на работу в ДОУ.</w:t>
            </w:r>
          </w:p>
        </w:tc>
        <w:tc>
          <w:tcPr>
            <w:tcW w:w="84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120" w:type="pct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274615" w:rsidRPr="00342072" w:rsidTr="00900A4C">
        <w:trPr>
          <w:gridAfter w:val="1"/>
          <w:wAfter w:w="13" w:type="pct"/>
        </w:trPr>
        <w:tc>
          <w:tcPr>
            <w:tcW w:w="30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342072">
              <w:rPr>
                <w:rFonts w:ascii="Times New Roman" w:hAnsi="Times New Roman"/>
                <w:sz w:val="24"/>
                <w:szCs w:val="24"/>
              </w:rPr>
              <w:t>. Проведение внутреннего контроля:</w:t>
            </w: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- организация питания воспитанников;</w:t>
            </w: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- соблюдение  прав всех участников образовательного процесса.</w:t>
            </w:r>
          </w:p>
        </w:tc>
        <w:tc>
          <w:tcPr>
            <w:tcW w:w="84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120" w:type="pct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2072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RPr="00342072" w:rsidTr="00900A4C">
        <w:trPr>
          <w:gridAfter w:val="1"/>
          <w:wAfter w:w="13" w:type="pct"/>
          <w:trHeight w:val="891"/>
        </w:trPr>
        <w:tc>
          <w:tcPr>
            <w:tcW w:w="302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342072">
              <w:rPr>
                <w:rFonts w:ascii="Times New Roman" w:hAnsi="Times New Roman"/>
                <w:sz w:val="24"/>
                <w:szCs w:val="24"/>
              </w:rPr>
              <w:t>.Усиление контроля за недопущением фактов неправомерного взимания денежных сре</w:t>
            </w:r>
            <w:proofErr w:type="gramStart"/>
            <w:r w:rsidRPr="00342072">
              <w:rPr>
                <w:rFonts w:ascii="Times New Roman" w:hAnsi="Times New Roman"/>
                <w:sz w:val="24"/>
                <w:szCs w:val="24"/>
              </w:rPr>
              <w:t>дств с р</w:t>
            </w:r>
            <w:proofErr w:type="gram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одителей (законных представителей) в ДОУ </w:t>
            </w:r>
          </w:p>
        </w:tc>
        <w:tc>
          <w:tcPr>
            <w:tcW w:w="841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4615" w:rsidRPr="00342072" w:rsidRDefault="00274615" w:rsidP="00900A4C">
            <w:pPr>
              <w:spacing w:after="0" w:line="240" w:lineRule="auto"/>
              <w:ind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120" w:type="pct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274615" w:rsidRPr="00342072" w:rsidTr="00900A4C">
        <w:trPr>
          <w:gridAfter w:val="1"/>
          <w:wAfter w:w="13" w:type="pct"/>
          <w:trHeight w:val="1080"/>
        </w:trPr>
        <w:tc>
          <w:tcPr>
            <w:tcW w:w="3026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670B42" w:rsidRDefault="00274615" w:rsidP="00900A4C">
            <w:pPr>
              <w:pStyle w:val="af4"/>
              <w:rPr>
                <w:sz w:val="24"/>
                <w:szCs w:val="24"/>
              </w:rPr>
            </w:pPr>
            <w:r w:rsidRPr="00670B42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>4</w:t>
            </w:r>
            <w:r w:rsidRPr="00670B42">
              <w:rPr>
                <w:sz w:val="24"/>
                <w:szCs w:val="24"/>
              </w:rPr>
              <w:t xml:space="preserve">.Организация систематического </w:t>
            </w:r>
            <w:proofErr w:type="gramStart"/>
            <w:r w:rsidRPr="00670B42">
              <w:rPr>
                <w:sz w:val="24"/>
                <w:szCs w:val="24"/>
              </w:rPr>
              <w:t>контроля за</w:t>
            </w:r>
            <w:proofErr w:type="gramEnd"/>
            <w:r w:rsidRPr="00670B42">
              <w:rPr>
                <w:sz w:val="24"/>
                <w:szCs w:val="24"/>
              </w:rPr>
              <w:t xml:space="preserve"> выполнением законодательства о противодействии коррупции в ДОУ при организации работы по вопросам охраны труда</w:t>
            </w: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670B42" w:rsidRDefault="00274615" w:rsidP="00900A4C">
            <w:pPr>
              <w:pStyle w:val="af4"/>
              <w:jc w:val="center"/>
              <w:rPr>
                <w:sz w:val="24"/>
                <w:szCs w:val="24"/>
              </w:rPr>
            </w:pPr>
            <w:r w:rsidRPr="00670B42">
              <w:rPr>
                <w:sz w:val="24"/>
                <w:szCs w:val="24"/>
              </w:rPr>
              <w:t>Постоянно</w:t>
            </w:r>
          </w:p>
        </w:tc>
        <w:tc>
          <w:tcPr>
            <w:tcW w:w="11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274615" w:rsidRPr="00670B42" w:rsidRDefault="00274615" w:rsidP="00900A4C">
            <w:pPr>
              <w:pStyle w:val="af4"/>
              <w:rPr>
                <w:sz w:val="24"/>
                <w:szCs w:val="24"/>
              </w:rPr>
            </w:pPr>
            <w:proofErr w:type="spellStart"/>
            <w:r w:rsidRPr="00670B42">
              <w:rPr>
                <w:sz w:val="24"/>
                <w:szCs w:val="24"/>
              </w:rPr>
              <w:t>Сунгатуллина</w:t>
            </w:r>
            <w:proofErr w:type="spellEnd"/>
            <w:r w:rsidRPr="00670B42">
              <w:rPr>
                <w:sz w:val="24"/>
                <w:szCs w:val="24"/>
              </w:rPr>
              <w:t xml:space="preserve"> Г.Г.</w:t>
            </w:r>
          </w:p>
          <w:p w:rsidR="00274615" w:rsidRPr="00670B42" w:rsidRDefault="00274615" w:rsidP="00900A4C">
            <w:pPr>
              <w:pStyle w:val="af4"/>
              <w:rPr>
                <w:sz w:val="24"/>
                <w:szCs w:val="24"/>
              </w:rPr>
            </w:pPr>
          </w:p>
        </w:tc>
      </w:tr>
      <w:tr w:rsidR="00274615" w:rsidRPr="00342072" w:rsidTr="00900A4C">
        <w:trPr>
          <w:gridAfter w:val="1"/>
          <w:wAfter w:w="13" w:type="pct"/>
          <w:trHeight w:val="806"/>
        </w:trPr>
        <w:tc>
          <w:tcPr>
            <w:tcW w:w="3026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lastRenderedPageBreak/>
              <w:t>2.6.Ведение рубрики "Противодействие коррупции, размещение  информации по антикоррупционной тематике на стендах  ДОУ.</w:t>
            </w: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342072" w:rsidRDefault="00274615" w:rsidP="00900A4C">
            <w:pPr>
              <w:spacing w:after="0" w:line="240" w:lineRule="auto"/>
              <w:ind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1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Хайруллина Г.Г.</w:t>
            </w:r>
          </w:p>
        </w:tc>
      </w:tr>
      <w:tr w:rsidR="00274615" w:rsidRPr="00342072" w:rsidTr="00900A4C">
        <w:trPr>
          <w:gridAfter w:val="1"/>
          <w:wAfter w:w="13" w:type="pct"/>
          <w:trHeight w:val="1629"/>
        </w:trPr>
        <w:tc>
          <w:tcPr>
            <w:tcW w:w="3026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2.7.Осуществление экспертизы жалоб и обращений граждан, поступающих через системы общего пользования (почтовый, электронный адреса, телефон) на действия (бездействия) заведующего  и сотрудников ДОУ  с точки зрения наличия сведений о фактах коррупции и организации их проверки</w:t>
            </w: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342072" w:rsidRDefault="00274615" w:rsidP="00900A4C">
            <w:pPr>
              <w:spacing w:after="0" w:line="240" w:lineRule="auto"/>
              <w:ind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11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Заведующий, ответственное лицо, члены комиссии</w:t>
            </w:r>
          </w:p>
        </w:tc>
      </w:tr>
      <w:tr w:rsidR="00274615" w:rsidRPr="00342072" w:rsidTr="00900A4C">
        <w:trPr>
          <w:gridAfter w:val="1"/>
          <w:wAfter w:w="13" w:type="pct"/>
          <w:trHeight w:val="823"/>
        </w:trPr>
        <w:tc>
          <w:tcPr>
            <w:tcW w:w="3026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2.8.Проведение групповых и общих садовых родительских собраний с целью разъяснения политики ДОУ в отношении коррупции.</w:t>
            </w: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  <w:tc>
          <w:tcPr>
            <w:tcW w:w="11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2072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RPr="00342072" w:rsidTr="00900A4C">
        <w:trPr>
          <w:gridAfter w:val="1"/>
          <w:wAfter w:w="13" w:type="pct"/>
          <w:trHeight w:val="120"/>
        </w:trPr>
        <w:tc>
          <w:tcPr>
            <w:tcW w:w="3026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2.9..Проведение отчётов заведующего ДОУ перед родителями воспитанников (родительский комитет)</w:t>
            </w: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  <w:tc>
          <w:tcPr>
            <w:tcW w:w="11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2072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RPr="00342072" w:rsidTr="00900A4C">
        <w:trPr>
          <w:gridAfter w:val="1"/>
          <w:wAfter w:w="13" w:type="pct"/>
          <w:trHeight w:val="139"/>
        </w:trPr>
        <w:tc>
          <w:tcPr>
            <w:tcW w:w="3026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2.10.Инструктивные совещания работников ДОУ «Коррупция и ответственность за коррупционные деяния»  </w:t>
            </w: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120" w:type="pct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2072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74615" w:rsidRPr="00670B42" w:rsidRDefault="00274615" w:rsidP="00274615">
      <w:pPr>
        <w:pStyle w:val="af4"/>
        <w:rPr>
          <w:sz w:val="24"/>
          <w:szCs w:val="24"/>
        </w:rPr>
      </w:pPr>
    </w:p>
    <w:tbl>
      <w:tblPr>
        <w:tblpPr w:leftFromText="180" w:rightFromText="180" w:vertAnchor="text" w:horzAnchor="margin" w:tblpX="-252" w:tblpY="534"/>
        <w:tblW w:w="5200" w:type="pct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204"/>
        <w:gridCol w:w="2268"/>
        <w:gridCol w:w="2366"/>
      </w:tblGrid>
      <w:tr w:rsidR="00274615" w:rsidRPr="00342072" w:rsidTr="00900A4C">
        <w:tc>
          <w:tcPr>
            <w:tcW w:w="1083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b/>
                <w:bCs/>
                <w:sz w:val="24"/>
                <w:szCs w:val="24"/>
              </w:rPr>
              <w:t>3. Меры по правовому просвещению и повышению антикоррупционной компетентности сотрудников, воспитанников  ДОУ и их родителей</w:t>
            </w:r>
          </w:p>
        </w:tc>
      </w:tr>
      <w:tr w:rsidR="00274615" w:rsidRPr="00342072" w:rsidTr="00900A4C">
        <w:tc>
          <w:tcPr>
            <w:tcW w:w="6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3.1. Организация и проведение в Международный день борьбы с коррупцией мероприятий, направленных на формирование нетерпимости в обществе к коррупционному поведению.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9 декабря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274615" w:rsidRPr="00342072" w:rsidTr="00900A4C">
        <w:tc>
          <w:tcPr>
            <w:tcW w:w="6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3.2. Проведение общих и групповых родительских собраний.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Май 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2072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2072">
              <w:rPr>
                <w:rFonts w:ascii="Times New Roman" w:hAnsi="Times New Roman"/>
                <w:sz w:val="24"/>
                <w:szCs w:val="24"/>
              </w:rPr>
              <w:t>Род</w:t>
            </w:r>
            <w:proofErr w:type="gramStart"/>
            <w:r w:rsidRPr="00342072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342072">
              <w:rPr>
                <w:rFonts w:ascii="Times New Roman" w:hAnsi="Times New Roman"/>
                <w:sz w:val="24"/>
                <w:szCs w:val="24"/>
              </w:rPr>
              <w:t>омитет</w:t>
            </w:r>
            <w:proofErr w:type="spellEnd"/>
          </w:p>
        </w:tc>
      </w:tr>
      <w:tr w:rsidR="00274615" w:rsidRPr="00342072" w:rsidTr="00900A4C">
        <w:tc>
          <w:tcPr>
            <w:tcW w:w="1083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b/>
                <w:bCs/>
                <w:sz w:val="24"/>
                <w:szCs w:val="24"/>
              </w:rPr>
              <w:t>4. Обеспечение  доступа родителям (законным представителям)  к информации о деятельности ДОУ, установление обратной связи</w:t>
            </w:r>
          </w:p>
        </w:tc>
      </w:tr>
      <w:tr w:rsidR="00274615" w:rsidRPr="00342072" w:rsidTr="00900A4C">
        <w:tc>
          <w:tcPr>
            <w:tcW w:w="6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4.1. Информирование родителей (законных представителей) о правилах приема в ДОУ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2072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RPr="00342072" w:rsidTr="00900A4C">
        <w:tc>
          <w:tcPr>
            <w:tcW w:w="6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4.2. Обеспечение наличия в ДОУ уголка потребителя питания, уголка потребителя образовательных и медицинских услуг с целью осуществления прозрачной  деятельности ДОУ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2072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RPr="00342072" w:rsidTr="00900A4C">
        <w:tc>
          <w:tcPr>
            <w:tcW w:w="6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4.3. Обеспечение функционирования сайта ДОУ для размещения на нем информации о деятельности  ДОУ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2072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Хайруллина Г.Г.</w:t>
            </w:r>
          </w:p>
        </w:tc>
      </w:tr>
      <w:tr w:rsidR="00274615" w:rsidRPr="00342072" w:rsidTr="00900A4C">
        <w:tc>
          <w:tcPr>
            <w:tcW w:w="62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4.4. Размещение на сайте ДОУ ежегодного публичного отчета заведующего  об образовательной, финансово-хозяйственной деятельности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Апрель 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2072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Хайруллина Г.Г.</w:t>
            </w:r>
          </w:p>
        </w:tc>
      </w:tr>
    </w:tbl>
    <w:p w:rsidR="00274615" w:rsidRPr="00342072" w:rsidRDefault="00274615" w:rsidP="00274615">
      <w:pPr>
        <w:pStyle w:val="af4"/>
      </w:pPr>
    </w:p>
    <w:p w:rsidR="00274615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74615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74615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74615" w:rsidRPr="00342072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10</w:t>
      </w:r>
    </w:p>
    <w:p w:rsidR="00274615" w:rsidRPr="00342072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342072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274615" w:rsidRPr="00342072" w:rsidRDefault="00274615" w:rsidP="00274615">
      <w:pPr>
        <w:pStyle w:val="a6"/>
        <w:spacing w:before="0" w:beforeAutospacing="0" w:after="0" w:afterAutospacing="0"/>
        <w:jc w:val="center"/>
        <w:rPr>
          <w:b/>
          <w:bCs/>
        </w:rPr>
      </w:pPr>
    </w:p>
    <w:p w:rsidR="00274615" w:rsidRPr="00342072" w:rsidRDefault="00274615" w:rsidP="00274615">
      <w:pPr>
        <w:pStyle w:val="a6"/>
        <w:spacing w:before="0" w:beforeAutospacing="0" w:after="0" w:afterAutospacing="0"/>
        <w:rPr>
          <w:b/>
          <w:bCs/>
        </w:rPr>
      </w:pPr>
    </w:p>
    <w:p w:rsidR="00274615" w:rsidRPr="00342072" w:rsidRDefault="00274615" w:rsidP="00274615">
      <w:pPr>
        <w:pStyle w:val="3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74615" w:rsidRPr="00342072" w:rsidRDefault="00274615" w:rsidP="00274615">
      <w:pPr>
        <w:pStyle w:val="3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 w:rsidRPr="00342072">
        <w:rPr>
          <w:rFonts w:ascii="Times New Roman" w:hAnsi="Times New Roman" w:cs="Times New Roman"/>
          <w:sz w:val="24"/>
          <w:szCs w:val="24"/>
        </w:rPr>
        <w:t>План мероприятий по профилактике употребления ПАВ</w:t>
      </w:r>
    </w:p>
    <w:p w:rsidR="00274615" w:rsidRPr="00342072" w:rsidRDefault="00274615" w:rsidP="00274615">
      <w:pPr>
        <w:pStyle w:val="3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 w:rsidRPr="00342072">
        <w:rPr>
          <w:rFonts w:ascii="Times New Roman" w:hAnsi="Times New Roman" w:cs="Times New Roman"/>
          <w:sz w:val="24"/>
          <w:szCs w:val="24"/>
        </w:rPr>
        <w:t>на 202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342072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42072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274615" w:rsidRPr="00342072" w:rsidRDefault="00274615" w:rsidP="0027461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1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7"/>
        <w:gridCol w:w="5703"/>
        <w:gridCol w:w="1843"/>
        <w:gridCol w:w="1950"/>
      </w:tblGrid>
      <w:tr w:rsidR="00274615" w:rsidRPr="00342072" w:rsidTr="00900A4C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42072">
              <w:rPr>
                <w:rFonts w:ascii="Times New Roman" w:hAnsi="Times New Roman"/>
                <w:sz w:val="24"/>
                <w:szCs w:val="24"/>
              </w:rPr>
              <w:lastRenderedPageBreak/>
              <w:t>п</w:t>
            </w:r>
            <w:proofErr w:type="gramEnd"/>
            <w:r w:rsidRPr="00342072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57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Мероприятия 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19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274615" w:rsidRPr="00342072" w:rsidTr="00900A4C">
        <w:tc>
          <w:tcPr>
            <w:tcW w:w="1031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pStyle w:val="HTML"/>
              <w:jc w:val="center"/>
            </w:pPr>
            <w:r w:rsidRPr="00342072">
              <w:rPr>
                <w:rStyle w:val="a5"/>
              </w:rPr>
              <w:lastRenderedPageBreak/>
              <w:t>Профилактическая работа</w:t>
            </w:r>
          </w:p>
        </w:tc>
      </w:tr>
      <w:tr w:rsidR="00274615" w:rsidRPr="00342072" w:rsidTr="00900A4C">
        <w:trPr>
          <w:trHeight w:val="660"/>
        </w:trPr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</w:pPr>
            <w:r w:rsidRPr="00342072">
              <w:t>Выявление семей и детей «группы риска» (сбор данных, посещение на дому проблемных семей, связь с инспекторами КДН).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274615" w:rsidRPr="00342072" w:rsidTr="00900A4C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</w:pPr>
            <w:r w:rsidRPr="00342072">
              <w:t>Изучение условий развития вновь поступивших детей-сирот и опекаемых в семье и в ДОУ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274615" w:rsidRPr="00342072" w:rsidTr="00900A4C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Профилактические беседы с родителями </w:t>
            </w:r>
            <w:proofErr w:type="gramStart"/>
            <w:r w:rsidRPr="00342072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 по вопросам родительской ответственности и организации контроля над детьми.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342072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 психолог</w:t>
            </w:r>
          </w:p>
        </w:tc>
      </w:tr>
      <w:tr w:rsidR="00274615" w:rsidRPr="00342072" w:rsidTr="00900A4C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Оформление тематических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342072">
              <w:rPr>
                <w:rFonts w:ascii="Times New Roman" w:hAnsi="Times New Roman"/>
                <w:sz w:val="24"/>
                <w:szCs w:val="24"/>
              </w:rPr>
              <w:t>нформацион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ных </w:t>
            </w:r>
            <w:r w:rsidRPr="00342072">
              <w:rPr>
                <w:rFonts w:ascii="Times New Roman" w:hAnsi="Times New Roman"/>
                <w:sz w:val="24"/>
                <w:szCs w:val="24"/>
              </w:rPr>
              <w:t xml:space="preserve">листовок по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342072">
              <w:rPr>
                <w:rFonts w:ascii="Times New Roman" w:hAnsi="Times New Roman"/>
                <w:sz w:val="24"/>
                <w:szCs w:val="24"/>
              </w:rPr>
              <w:t xml:space="preserve">роблемам  наркомании,  </w:t>
            </w:r>
            <w:proofErr w:type="spellStart"/>
            <w:r w:rsidRPr="00342072">
              <w:rPr>
                <w:rFonts w:ascii="Times New Roman" w:hAnsi="Times New Roman"/>
                <w:sz w:val="24"/>
                <w:szCs w:val="24"/>
              </w:rPr>
              <w:t>табакоку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рения, алкоголизма.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</w:tr>
      <w:tr w:rsidR="00274615" w:rsidRPr="00342072" w:rsidTr="00900A4C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Работа с неблагополучными семьями: посещение, беседы, вовлечение в дела ДОУ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по мере выявления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Заведующий ДОУ, старший воспитатель</w:t>
            </w:r>
          </w:p>
        </w:tc>
      </w:tr>
      <w:tr w:rsidR="00274615" w:rsidRPr="00342072" w:rsidTr="00900A4C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Накопление методической литературы по профилактике наркомании.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Педаго</w:t>
            </w:r>
            <w:proofErr w:type="gramStart"/>
            <w:r w:rsidRPr="00342072"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 психолог</w:t>
            </w: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274615" w:rsidRPr="00342072" w:rsidTr="00900A4C">
        <w:tc>
          <w:tcPr>
            <w:tcW w:w="1031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42072">
              <w:rPr>
                <w:rFonts w:ascii="Times New Roman" w:hAnsi="Times New Roman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274615" w:rsidRPr="00342072" w:rsidTr="00900A4C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</w:pPr>
            <w:r w:rsidRPr="00342072">
              <w:t>День здоровья</w:t>
            </w:r>
          </w:p>
          <w:p w:rsidR="00274615" w:rsidRPr="00342072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по профилактике наркозависимости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274615" w:rsidRPr="00342072" w:rsidTr="00900A4C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</w:pPr>
            <w:proofErr w:type="spellStart"/>
            <w:r w:rsidRPr="00342072">
              <w:t>Профилактико</w:t>
            </w:r>
            <w:proofErr w:type="spellEnd"/>
            <w:r w:rsidRPr="00342072">
              <w:t xml:space="preserve"> - правовые мероприятия с детьми старших групп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Воспитатели, педагог-психолог</w:t>
            </w:r>
          </w:p>
        </w:tc>
      </w:tr>
      <w:tr w:rsidR="00274615" w:rsidRPr="00342072" w:rsidTr="00900A4C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pStyle w:val="a6"/>
              <w:spacing w:before="0" w:beforeAutospacing="0" w:after="0" w:afterAutospacing="0"/>
            </w:pPr>
            <w:r w:rsidRPr="00342072">
              <w:t>Цикл мероприятий по ведению здорового образа жизни:</w:t>
            </w:r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</w:pPr>
            <w:r w:rsidRPr="00342072">
              <w:t>- Проведение занятий «Здоровый образ жизни»</w:t>
            </w:r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</w:pPr>
            <w:r w:rsidRPr="00342072">
              <w:t>- Проведение Дней здоровья;</w:t>
            </w:r>
          </w:p>
          <w:p w:rsidR="00274615" w:rsidRPr="00342072" w:rsidRDefault="00274615" w:rsidP="00900A4C">
            <w:pPr>
              <w:pStyle w:val="a6"/>
              <w:spacing w:before="0" w:beforeAutospacing="0" w:after="0" w:afterAutospacing="0"/>
            </w:pPr>
            <w:r w:rsidRPr="00342072">
              <w:t>- Проведение Недели ЗОЖ</w:t>
            </w:r>
          </w:p>
          <w:p w:rsidR="00274615" w:rsidRPr="00342072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- Проведение Недели здоровья.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274615" w:rsidRPr="00342072" w:rsidTr="00900A4C">
        <w:tc>
          <w:tcPr>
            <w:tcW w:w="1031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42072">
              <w:rPr>
                <w:rFonts w:ascii="Times New Roman" w:hAnsi="Times New Roman"/>
                <w:b/>
                <w:i/>
                <w:sz w:val="24"/>
                <w:szCs w:val="24"/>
              </w:rPr>
              <w:t>Работа с педагогами и родителями</w:t>
            </w:r>
          </w:p>
        </w:tc>
      </w:tr>
      <w:tr w:rsidR="00274615" w:rsidRPr="00342072" w:rsidTr="00900A4C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numPr>
                <w:ilvl w:val="0"/>
                <w:numId w:val="14"/>
              </w:numPr>
              <w:spacing w:after="0" w:line="240" w:lineRule="auto"/>
              <w:ind w:left="0" w:hanging="3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Консультация для педагогов «Как беседовать с детьми о вреде наркотиков и </w:t>
            </w:r>
            <w:proofErr w:type="spellStart"/>
            <w:r w:rsidRPr="00342072">
              <w:rPr>
                <w:rFonts w:ascii="Times New Roman" w:hAnsi="Times New Roman"/>
                <w:sz w:val="24"/>
                <w:szCs w:val="24"/>
              </w:rPr>
              <w:t>токсикоманических</w:t>
            </w:r>
            <w:proofErr w:type="spell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 средств»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Султанова Г.И.</w:t>
            </w: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4615" w:rsidRPr="00342072" w:rsidTr="00900A4C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 Консультация для родителей «Влияние алкоголя на здоровье человека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274615" w:rsidRPr="00342072" w:rsidTr="00900A4C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74615" w:rsidRPr="00342072" w:rsidRDefault="00274615" w:rsidP="00900A4C">
            <w:pPr>
              <w:numPr>
                <w:ilvl w:val="0"/>
                <w:numId w:val="12"/>
              </w:numPr>
              <w:spacing w:after="0" w:line="240" w:lineRule="auto"/>
              <w:ind w:left="0" w:hanging="35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Консультация для педагогов и родителей «Влияние </w:t>
            </w:r>
            <w:proofErr w:type="spellStart"/>
            <w:r w:rsidRPr="00342072">
              <w:rPr>
                <w:rFonts w:ascii="Times New Roman" w:hAnsi="Times New Roman"/>
                <w:sz w:val="24"/>
                <w:szCs w:val="24"/>
              </w:rPr>
              <w:t>психоактивных</w:t>
            </w:r>
            <w:proofErr w:type="spellEnd"/>
            <w:r w:rsidRPr="00342072">
              <w:rPr>
                <w:rFonts w:ascii="Times New Roman" w:hAnsi="Times New Roman"/>
                <w:sz w:val="24"/>
                <w:szCs w:val="24"/>
              </w:rPr>
              <w:t xml:space="preserve"> веществ на здоровье человека»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</w:tbl>
    <w:p w:rsidR="00274615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274615" w:rsidRPr="00342072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11</w:t>
      </w:r>
    </w:p>
    <w:p w:rsidR="00274615" w:rsidRPr="00342072" w:rsidRDefault="00274615" w:rsidP="00274615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342072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274615" w:rsidRPr="00342072" w:rsidRDefault="00274615" w:rsidP="0027461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274615" w:rsidRPr="00342072" w:rsidRDefault="00274615" w:rsidP="00274615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  <w:r w:rsidRPr="00342072">
        <w:rPr>
          <w:rFonts w:ascii="Times New Roman" w:hAnsi="Times New Roman"/>
          <w:b/>
          <w:spacing w:val="-1"/>
          <w:sz w:val="24"/>
          <w:szCs w:val="24"/>
        </w:rPr>
        <w:t>ПЛАН РАБОТЫ РОДИТЕЛЬСКОГО КОМИТЕТА</w:t>
      </w:r>
    </w:p>
    <w:p w:rsidR="00274615" w:rsidRPr="00342072" w:rsidRDefault="00274615" w:rsidP="00274615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  <w:r w:rsidRPr="00342072">
        <w:rPr>
          <w:rFonts w:ascii="Times New Roman" w:hAnsi="Times New Roman"/>
          <w:b/>
          <w:spacing w:val="-1"/>
          <w:sz w:val="24"/>
          <w:szCs w:val="24"/>
        </w:rPr>
        <w:t>МБДОУ "Д/с № 64 "Солнышко" на 202</w:t>
      </w:r>
      <w:r>
        <w:rPr>
          <w:rFonts w:ascii="Times New Roman" w:hAnsi="Times New Roman"/>
          <w:b/>
          <w:spacing w:val="-1"/>
          <w:sz w:val="24"/>
          <w:szCs w:val="24"/>
        </w:rPr>
        <w:t>1</w:t>
      </w:r>
      <w:r w:rsidRPr="00342072">
        <w:rPr>
          <w:rFonts w:ascii="Times New Roman" w:hAnsi="Times New Roman"/>
          <w:b/>
          <w:spacing w:val="-1"/>
          <w:sz w:val="24"/>
          <w:szCs w:val="24"/>
        </w:rPr>
        <w:t>-202</w:t>
      </w:r>
      <w:r>
        <w:rPr>
          <w:rFonts w:ascii="Times New Roman" w:hAnsi="Times New Roman"/>
          <w:b/>
          <w:spacing w:val="-1"/>
          <w:sz w:val="24"/>
          <w:szCs w:val="24"/>
        </w:rPr>
        <w:t>2</w:t>
      </w:r>
      <w:r w:rsidRPr="00342072">
        <w:rPr>
          <w:rFonts w:ascii="Times New Roman" w:hAnsi="Times New Roman"/>
          <w:b/>
          <w:spacing w:val="-1"/>
          <w:sz w:val="24"/>
          <w:szCs w:val="24"/>
        </w:rPr>
        <w:t xml:space="preserve"> учебный год</w:t>
      </w:r>
    </w:p>
    <w:p w:rsidR="00274615" w:rsidRPr="00342072" w:rsidRDefault="00274615" w:rsidP="00274615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33"/>
        <w:gridCol w:w="6449"/>
        <w:gridCol w:w="2539"/>
      </w:tblGrid>
      <w:tr w:rsidR="00274615" w:rsidRPr="00342072" w:rsidTr="00900A4C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№ заседания</w:t>
            </w:r>
          </w:p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Вопросы, рассматриваемые на заседании родительского комитета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Ответственный, исполнитель</w:t>
            </w:r>
          </w:p>
        </w:tc>
      </w:tr>
      <w:tr w:rsidR="00274615" w:rsidRPr="00342072" w:rsidTr="00900A4C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lastRenderedPageBreak/>
              <w:t>№1</w:t>
            </w:r>
            <w:r w:rsidRPr="00342072">
              <w:rPr>
                <w:rFonts w:ascii="Times New Roman" w:hAnsi="Times New Roman"/>
                <w:sz w:val="24"/>
                <w:szCs w:val="24"/>
              </w:rPr>
              <w:br/>
              <w:t>сентябрь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342072" w:rsidRDefault="00274615" w:rsidP="00900A4C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34207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1. Обсуждение и принятие повестки дня. </w:t>
            </w:r>
          </w:p>
          <w:p w:rsidR="00274615" w:rsidRPr="00342072" w:rsidRDefault="00274615" w:rsidP="00900A4C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34207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Обсуждение и принятие план работы родительского комитета на 202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1</w:t>
            </w:r>
            <w:r w:rsidRPr="0034207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2</w:t>
            </w:r>
            <w:r w:rsidRPr="0034207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 учебный год </w:t>
            </w:r>
          </w:p>
          <w:p w:rsidR="00274615" w:rsidRPr="00342072" w:rsidRDefault="00274615" w:rsidP="00900A4C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2.Роль родительской общественности в жизни МБДОУ. </w:t>
            </w:r>
          </w:p>
          <w:p w:rsidR="00274615" w:rsidRPr="00342072" w:rsidRDefault="00274615" w:rsidP="00900A4C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34207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3. Обсуждение подготовки ДОУ к осеннему утреннику «С</w:t>
            </w:r>
            <w:r w:rsidRPr="00342072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>ө</w:t>
            </w:r>
            <w:proofErr w:type="spellStart"/>
            <w:r w:rsidRPr="0034207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мбел</w:t>
            </w:r>
            <w:proofErr w:type="spellEnd"/>
            <w:r w:rsidRPr="00342072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>ә</w:t>
            </w:r>
            <w:r w:rsidRPr="0034207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».</w:t>
            </w:r>
          </w:p>
          <w:p w:rsidR="00274615" w:rsidRPr="00342072" w:rsidRDefault="00274615" w:rsidP="00900A4C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34207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4. </w:t>
            </w:r>
            <w:r w:rsidRPr="00342072">
              <w:rPr>
                <w:rFonts w:ascii="Times New Roman" w:hAnsi="Times New Roman"/>
                <w:sz w:val="24"/>
                <w:szCs w:val="24"/>
              </w:rPr>
              <w:t>Участие в конкурсах различного уровня для воспитанников. Помощь и содействие в подготовке к ним.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Заведую</w:t>
            </w:r>
            <w:r>
              <w:rPr>
                <w:rFonts w:ascii="Times New Roman" w:hAnsi="Times New Roman"/>
                <w:sz w:val="24"/>
                <w:szCs w:val="24"/>
              </w:rPr>
              <w:t>щ</w:t>
            </w:r>
            <w:r w:rsidRPr="00342072">
              <w:rPr>
                <w:rFonts w:ascii="Times New Roman" w:hAnsi="Times New Roman"/>
                <w:sz w:val="24"/>
                <w:szCs w:val="24"/>
              </w:rPr>
              <w:t>ий</w:t>
            </w:r>
            <w:r w:rsidRPr="00342072">
              <w:rPr>
                <w:rFonts w:ascii="Times New Roman" w:hAnsi="Times New Roman"/>
                <w:sz w:val="24"/>
                <w:szCs w:val="24"/>
              </w:rPr>
              <w:br/>
            </w:r>
            <w:r w:rsidRPr="00342072">
              <w:rPr>
                <w:rFonts w:ascii="Times New Roman" w:hAnsi="Times New Roman"/>
                <w:sz w:val="24"/>
                <w:szCs w:val="24"/>
              </w:rPr>
              <w:br/>
              <w:t xml:space="preserve">председатель </w:t>
            </w: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род</w:t>
            </w:r>
            <w:proofErr w:type="gramStart"/>
            <w:r w:rsidRPr="00342072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342072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342072">
              <w:rPr>
                <w:rFonts w:ascii="Times New Roman" w:hAnsi="Times New Roman"/>
                <w:sz w:val="24"/>
                <w:szCs w:val="24"/>
              </w:rPr>
              <w:t>омитета</w:t>
            </w:r>
          </w:p>
        </w:tc>
      </w:tr>
      <w:tr w:rsidR="00274615" w:rsidRPr="00342072" w:rsidTr="00900A4C">
        <w:trPr>
          <w:trHeight w:val="1537"/>
        </w:trPr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№ 2</w:t>
            </w:r>
            <w:r w:rsidRPr="00342072">
              <w:rPr>
                <w:rFonts w:ascii="Times New Roman" w:hAnsi="Times New Roman"/>
                <w:sz w:val="24"/>
                <w:szCs w:val="24"/>
              </w:rPr>
              <w:br/>
              <w:t>Декабрь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342072" w:rsidRDefault="00274615" w:rsidP="00900A4C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1.</w:t>
            </w:r>
            <w:r w:rsidRPr="00342072">
              <w:rPr>
                <w:rFonts w:ascii="Times New Roman" w:hAnsi="Times New Roman"/>
                <w:sz w:val="24"/>
                <w:szCs w:val="24"/>
              </w:rPr>
              <w:t>Решение предыдущего заседания родительского комитета.</w:t>
            </w:r>
          </w:p>
          <w:p w:rsidR="00274615" w:rsidRPr="00342072" w:rsidRDefault="00274615" w:rsidP="00900A4C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</w:pPr>
            <w:r w:rsidRPr="0034207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2. </w:t>
            </w:r>
            <w:r w:rsidRPr="00342072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новогодних праздников </w:t>
            </w:r>
            <w:r w:rsidRPr="0034207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и дежурства на мероприятиях посвященных Новому году.</w:t>
            </w:r>
          </w:p>
          <w:p w:rsidR="00274615" w:rsidRPr="00342072" w:rsidRDefault="00274615" w:rsidP="00900A4C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342072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3. </w:t>
            </w:r>
            <w:r w:rsidRPr="00342072">
              <w:rPr>
                <w:rFonts w:ascii="Times New Roman" w:hAnsi="Times New Roman"/>
                <w:sz w:val="24"/>
                <w:szCs w:val="24"/>
              </w:rPr>
              <w:t>Организация питания детей. Изучение недельного меню, технологических карт. Рекомендации по организации питания.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proofErr w:type="spellStart"/>
            <w:r w:rsidRPr="00342072">
              <w:rPr>
                <w:rFonts w:ascii="Times New Roman" w:hAnsi="Times New Roman"/>
                <w:sz w:val="24"/>
                <w:szCs w:val="24"/>
              </w:rPr>
              <w:t>род</w:t>
            </w:r>
            <w:proofErr w:type="gramStart"/>
            <w:r w:rsidRPr="00342072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342072">
              <w:rPr>
                <w:rFonts w:ascii="Times New Roman" w:hAnsi="Times New Roman"/>
                <w:sz w:val="24"/>
                <w:szCs w:val="24"/>
              </w:rPr>
              <w:t>омитета</w:t>
            </w:r>
            <w:proofErr w:type="spellEnd"/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 w:rsidRPr="00342072">
              <w:rPr>
                <w:rFonts w:ascii="Times New Roman" w:hAnsi="Times New Roman"/>
                <w:sz w:val="24"/>
                <w:szCs w:val="24"/>
              </w:rPr>
              <w:br/>
            </w:r>
            <w:r w:rsidRPr="00342072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274615" w:rsidRPr="00342072" w:rsidTr="00900A4C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342072" w:rsidRDefault="00274615" w:rsidP="00900A4C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b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1. Решение предыдущего заседания родительского комитета.</w:t>
            </w:r>
          </w:p>
          <w:p w:rsidR="00274615" w:rsidRPr="00342072" w:rsidRDefault="00274615" w:rsidP="00900A4C">
            <w:pPr>
              <w:pStyle w:val="af7"/>
              <w:jc w:val="both"/>
              <w:rPr>
                <w:b/>
                <w:bCs/>
                <w:w w:val="89"/>
              </w:rPr>
            </w:pPr>
            <w:r w:rsidRPr="00342072">
              <w:t>2. Организация и проведение праздничных мероприятий, посвященных Дню защитника Отечества и 8 Марта.</w:t>
            </w:r>
          </w:p>
          <w:p w:rsidR="00274615" w:rsidRPr="00342072" w:rsidRDefault="00274615" w:rsidP="00900A4C">
            <w:pPr>
              <w:pStyle w:val="af7"/>
              <w:jc w:val="both"/>
              <w:rPr>
                <w:b/>
                <w:bCs/>
                <w:w w:val="89"/>
              </w:rPr>
            </w:pPr>
            <w:r w:rsidRPr="00342072">
              <w:t>3. Благоустройство групповых прогулочных участков в зимний период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42072">
              <w:rPr>
                <w:rFonts w:ascii="Times New Roman" w:hAnsi="Times New Roman"/>
                <w:sz w:val="24"/>
                <w:szCs w:val="24"/>
              </w:rPr>
              <w:t>Пред</w:t>
            </w:r>
            <w:proofErr w:type="gramStart"/>
            <w:r w:rsidRPr="00342072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342072">
              <w:rPr>
                <w:rFonts w:ascii="Times New Roman" w:hAnsi="Times New Roman"/>
                <w:sz w:val="24"/>
                <w:szCs w:val="24"/>
              </w:rPr>
              <w:t>од</w:t>
            </w:r>
            <w:proofErr w:type="spellEnd"/>
            <w:r w:rsidRPr="00342072">
              <w:rPr>
                <w:rFonts w:ascii="Times New Roman" w:hAnsi="Times New Roman"/>
                <w:sz w:val="24"/>
                <w:szCs w:val="24"/>
              </w:rPr>
              <w:t>. комитета ДОУ, заведующий</w:t>
            </w:r>
          </w:p>
        </w:tc>
      </w:tr>
      <w:tr w:rsidR="00274615" w:rsidRPr="00342072" w:rsidTr="00900A4C"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4615" w:rsidRPr="00342072" w:rsidRDefault="00274615" w:rsidP="00900A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№4</w:t>
            </w:r>
            <w:r w:rsidRPr="00342072">
              <w:rPr>
                <w:rFonts w:ascii="Times New Roman" w:hAnsi="Times New Roman"/>
                <w:sz w:val="24"/>
                <w:szCs w:val="24"/>
              </w:rPr>
              <w:br/>
              <w:t>апрель</w:t>
            </w:r>
          </w:p>
        </w:tc>
        <w:tc>
          <w:tcPr>
            <w:tcW w:w="3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20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Решение </w:t>
            </w:r>
            <w:r w:rsidRPr="00342072">
              <w:rPr>
                <w:rFonts w:ascii="Times New Roman" w:hAnsi="Times New Roman"/>
                <w:sz w:val="24"/>
                <w:szCs w:val="24"/>
              </w:rPr>
              <w:t>предыдущего заседания родительского комитета.</w:t>
            </w:r>
          </w:p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20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2. </w:t>
            </w:r>
            <w:r w:rsidRPr="00342072">
              <w:rPr>
                <w:rFonts w:ascii="Times New Roman" w:hAnsi="Times New Roman"/>
                <w:sz w:val="24"/>
                <w:szCs w:val="24"/>
              </w:rPr>
              <w:t>Формы взаимодействия педагогов и родителей в вопросах воспитания, обучения и развития дошкольников</w:t>
            </w:r>
          </w:p>
          <w:p w:rsidR="00274615" w:rsidRPr="00342072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3. </w:t>
            </w:r>
            <w:r w:rsidRPr="00342072">
              <w:rPr>
                <w:rFonts w:ascii="Times New Roman" w:hAnsi="Times New Roman"/>
                <w:sz w:val="24"/>
                <w:szCs w:val="24"/>
              </w:rPr>
              <w:t xml:space="preserve">Организация субботника по созданию условий для игр детей на участке летом (озеленение участков, разбивка цветников). </w:t>
            </w:r>
          </w:p>
          <w:p w:rsidR="00274615" w:rsidRPr="00342072" w:rsidRDefault="00274615" w:rsidP="00900A4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 xml:space="preserve">4. Помощь учреждению в благоустройстве территории и здания. </w:t>
            </w:r>
          </w:p>
        </w:tc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4615" w:rsidRPr="00342072" w:rsidRDefault="00274615" w:rsidP="00900A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42072">
              <w:rPr>
                <w:rFonts w:ascii="Times New Roman" w:hAnsi="Times New Roman"/>
                <w:sz w:val="24"/>
                <w:szCs w:val="24"/>
              </w:rPr>
              <w:t>Заведующий, председатель родительского комитета, завхоз</w:t>
            </w:r>
          </w:p>
        </w:tc>
      </w:tr>
    </w:tbl>
    <w:p w:rsidR="00274615" w:rsidRDefault="00274615" w:rsidP="00274615">
      <w:pPr>
        <w:pStyle w:val="af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74615" w:rsidRDefault="00274615" w:rsidP="00274615">
      <w:pPr>
        <w:pStyle w:val="af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74615" w:rsidRDefault="00274615" w:rsidP="00274615">
      <w:pPr>
        <w:pStyle w:val="af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74615" w:rsidRDefault="00274615" w:rsidP="00274615">
      <w:pPr>
        <w:pStyle w:val="af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74615" w:rsidRDefault="00274615" w:rsidP="00274615">
      <w:pPr>
        <w:pStyle w:val="af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74615" w:rsidRDefault="00274615" w:rsidP="00274615">
      <w:pPr>
        <w:pStyle w:val="af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74615" w:rsidRDefault="00274615" w:rsidP="00274615">
      <w:pPr>
        <w:pStyle w:val="af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74615" w:rsidRDefault="00274615" w:rsidP="00274615">
      <w:pPr>
        <w:pStyle w:val="af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74615" w:rsidRDefault="00274615" w:rsidP="00274615">
      <w:pPr>
        <w:pStyle w:val="af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74615" w:rsidRDefault="00274615" w:rsidP="00274615">
      <w:pPr>
        <w:pStyle w:val="af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74615" w:rsidRDefault="00274615" w:rsidP="00274615">
      <w:pPr>
        <w:pStyle w:val="af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74615" w:rsidRDefault="00274615" w:rsidP="00274615">
      <w:pPr>
        <w:pStyle w:val="af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74615" w:rsidRDefault="00274615" w:rsidP="00274615">
      <w:pPr>
        <w:pStyle w:val="af"/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274615" w:rsidSect="00445F65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40B" w:rsidRDefault="0076440B" w:rsidP="006210CA">
      <w:pPr>
        <w:spacing w:after="0" w:line="240" w:lineRule="auto"/>
      </w:pPr>
      <w:r>
        <w:separator/>
      </w:r>
    </w:p>
  </w:endnote>
  <w:endnote w:type="continuationSeparator" w:id="0">
    <w:p w:rsidR="0076440B" w:rsidRDefault="0076440B" w:rsidP="006210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40B" w:rsidRDefault="0076440B" w:rsidP="006210CA">
      <w:pPr>
        <w:spacing w:after="0" w:line="240" w:lineRule="auto"/>
      </w:pPr>
      <w:r>
        <w:separator/>
      </w:r>
    </w:p>
  </w:footnote>
  <w:footnote w:type="continuationSeparator" w:id="0">
    <w:p w:rsidR="0076440B" w:rsidRDefault="0076440B" w:rsidP="006210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00000003"/>
    <w:multiLevelType w:val="multilevel"/>
    <w:tmpl w:val="00000003"/>
    <w:name w:val="WW8Num3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">
    <w:nsid w:val="00000005"/>
    <w:multiLevelType w:val="multilevel"/>
    <w:tmpl w:val="00000005"/>
    <w:name w:val="WW8Num5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>
    <w:nsid w:val="00200CE6"/>
    <w:multiLevelType w:val="hybridMultilevel"/>
    <w:tmpl w:val="3E6405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3A44CF"/>
    <w:multiLevelType w:val="hybridMultilevel"/>
    <w:tmpl w:val="CD607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BD6E87"/>
    <w:multiLevelType w:val="hybridMultilevel"/>
    <w:tmpl w:val="55949F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602604"/>
    <w:multiLevelType w:val="hybridMultilevel"/>
    <w:tmpl w:val="CD607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67440B"/>
    <w:multiLevelType w:val="hybridMultilevel"/>
    <w:tmpl w:val="29E0F1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165DBB"/>
    <w:multiLevelType w:val="hybridMultilevel"/>
    <w:tmpl w:val="654A32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D86DAA"/>
    <w:multiLevelType w:val="hybridMultilevel"/>
    <w:tmpl w:val="45B6AA4A"/>
    <w:lvl w:ilvl="0" w:tplc="157EE93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C90003"/>
    <w:multiLevelType w:val="hybridMultilevel"/>
    <w:tmpl w:val="B6683568"/>
    <w:lvl w:ilvl="0" w:tplc="0419000F">
      <w:start w:val="1"/>
      <w:numFmt w:val="decimal"/>
      <w:lvlText w:val="%1."/>
      <w:lvlJc w:val="left"/>
      <w:pPr>
        <w:ind w:left="3763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3C2262"/>
    <w:multiLevelType w:val="hybridMultilevel"/>
    <w:tmpl w:val="E1564F7C"/>
    <w:lvl w:ilvl="0" w:tplc="34C61A5E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280A2A"/>
    <w:multiLevelType w:val="hybridMultilevel"/>
    <w:tmpl w:val="D228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20837509"/>
    <w:multiLevelType w:val="hybridMultilevel"/>
    <w:tmpl w:val="F7F8810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>
    <w:nsid w:val="24546508"/>
    <w:multiLevelType w:val="hybridMultilevel"/>
    <w:tmpl w:val="440027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4613F2"/>
    <w:multiLevelType w:val="hybridMultilevel"/>
    <w:tmpl w:val="A7088C2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8DC33A8"/>
    <w:multiLevelType w:val="hybridMultilevel"/>
    <w:tmpl w:val="707245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C74357"/>
    <w:multiLevelType w:val="hybridMultilevel"/>
    <w:tmpl w:val="934AFB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632CC9"/>
    <w:multiLevelType w:val="hybridMultilevel"/>
    <w:tmpl w:val="160875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390B166D"/>
    <w:multiLevelType w:val="hybridMultilevel"/>
    <w:tmpl w:val="37DC5462"/>
    <w:lvl w:ilvl="0" w:tplc="044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E046B37"/>
    <w:multiLevelType w:val="hybridMultilevel"/>
    <w:tmpl w:val="BAEEE6F0"/>
    <w:lvl w:ilvl="0" w:tplc="284C51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4A415F89"/>
    <w:multiLevelType w:val="hybridMultilevel"/>
    <w:tmpl w:val="804EC68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51DB7413"/>
    <w:multiLevelType w:val="multilevel"/>
    <w:tmpl w:val="A18A9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304771C"/>
    <w:multiLevelType w:val="hybridMultilevel"/>
    <w:tmpl w:val="CD607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77341D"/>
    <w:multiLevelType w:val="hybridMultilevel"/>
    <w:tmpl w:val="28C21968"/>
    <w:lvl w:ilvl="0" w:tplc="792C04C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68635A16"/>
    <w:multiLevelType w:val="hybridMultilevel"/>
    <w:tmpl w:val="CD6074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07136B"/>
    <w:multiLevelType w:val="hybridMultilevel"/>
    <w:tmpl w:val="28C21968"/>
    <w:lvl w:ilvl="0" w:tplc="792C04C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741C397D"/>
    <w:multiLevelType w:val="hybridMultilevel"/>
    <w:tmpl w:val="EA4E6A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25"/>
  </w:num>
  <w:num w:numId="3">
    <w:abstractNumId w:val="13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1"/>
  </w:num>
  <w:num w:numId="10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</w:num>
  <w:num w:numId="14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</w:num>
  <w:num w:numId="16">
    <w:abstractNumId w:val="1"/>
  </w:num>
  <w:num w:numId="17">
    <w:abstractNumId w:val="2"/>
  </w:num>
  <w:num w:numId="18">
    <w:abstractNumId w:val="3"/>
  </w:num>
  <w:num w:numId="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</w:num>
  <w:num w:numId="21">
    <w:abstractNumId w:val="28"/>
  </w:num>
  <w:num w:numId="22">
    <w:abstractNumId w:val="23"/>
  </w:num>
  <w:num w:numId="23">
    <w:abstractNumId w:val="15"/>
  </w:num>
  <w:num w:numId="24">
    <w:abstractNumId w:val="12"/>
  </w:num>
  <w:num w:numId="25">
    <w:abstractNumId w:val="27"/>
  </w:num>
  <w:num w:numId="26">
    <w:abstractNumId w:val="10"/>
  </w:num>
  <w:num w:numId="27">
    <w:abstractNumId w:val="17"/>
  </w:num>
  <w:num w:numId="28">
    <w:abstractNumId w:val="4"/>
  </w:num>
  <w:num w:numId="29">
    <w:abstractNumId w:val="8"/>
  </w:num>
  <w:num w:numId="30">
    <w:abstractNumId w:val="6"/>
  </w:num>
  <w:num w:numId="31">
    <w:abstractNumId w:val="9"/>
  </w:num>
  <w:num w:numId="32">
    <w:abstractNumId w:val="7"/>
  </w:num>
  <w:num w:numId="33">
    <w:abstractNumId w:val="20"/>
  </w:num>
  <w:num w:numId="34">
    <w:abstractNumId w:val="5"/>
  </w:num>
  <w:num w:numId="35">
    <w:abstractNumId w:val="26"/>
  </w:num>
  <w:num w:numId="36">
    <w:abstractNumId w:val="24"/>
  </w:num>
  <w:num w:numId="3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DEB"/>
    <w:rsid w:val="00000D11"/>
    <w:rsid w:val="000021C7"/>
    <w:rsid w:val="00003DC0"/>
    <w:rsid w:val="00020533"/>
    <w:rsid w:val="0002065F"/>
    <w:rsid w:val="00040114"/>
    <w:rsid w:val="000512A8"/>
    <w:rsid w:val="000558EE"/>
    <w:rsid w:val="00057AC6"/>
    <w:rsid w:val="00065F37"/>
    <w:rsid w:val="00080838"/>
    <w:rsid w:val="0008311F"/>
    <w:rsid w:val="00083B64"/>
    <w:rsid w:val="000976BE"/>
    <w:rsid w:val="000A24E2"/>
    <w:rsid w:val="000A31F2"/>
    <w:rsid w:val="000B3240"/>
    <w:rsid w:val="000B4C2E"/>
    <w:rsid w:val="000B7FC2"/>
    <w:rsid w:val="000D0612"/>
    <w:rsid w:val="000E248C"/>
    <w:rsid w:val="00113773"/>
    <w:rsid w:val="001247F9"/>
    <w:rsid w:val="00135F51"/>
    <w:rsid w:val="00146C0B"/>
    <w:rsid w:val="001557D3"/>
    <w:rsid w:val="00161028"/>
    <w:rsid w:val="001714EB"/>
    <w:rsid w:val="0017646B"/>
    <w:rsid w:val="0017710F"/>
    <w:rsid w:val="001774A1"/>
    <w:rsid w:val="001857D4"/>
    <w:rsid w:val="001858E8"/>
    <w:rsid w:val="0018659A"/>
    <w:rsid w:val="001918CC"/>
    <w:rsid w:val="00191C1F"/>
    <w:rsid w:val="00194E72"/>
    <w:rsid w:val="001A4DF6"/>
    <w:rsid w:val="001B2529"/>
    <w:rsid w:val="001C0AC0"/>
    <w:rsid w:val="001C6779"/>
    <w:rsid w:val="001D1F22"/>
    <w:rsid w:val="001D4EDF"/>
    <w:rsid w:val="001E3DDC"/>
    <w:rsid w:val="001E5214"/>
    <w:rsid w:val="001E7222"/>
    <w:rsid w:val="001F3D61"/>
    <w:rsid w:val="00202F1A"/>
    <w:rsid w:val="002106AF"/>
    <w:rsid w:val="002112DE"/>
    <w:rsid w:val="00215FEB"/>
    <w:rsid w:val="00227957"/>
    <w:rsid w:val="002419C9"/>
    <w:rsid w:val="00253D59"/>
    <w:rsid w:val="002655DC"/>
    <w:rsid w:val="002660D8"/>
    <w:rsid w:val="00266570"/>
    <w:rsid w:val="00270746"/>
    <w:rsid w:val="00272A51"/>
    <w:rsid w:val="00274615"/>
    <w:rsid w:val="00281B5D"/>
    <w:rsid w:val="0028534D"/>
    <w:rsid w:val="002939EB"/>
    <w:rsid w:val="002A3A84"/>
    <w:rsid w:val="002A5167"/>
    <w:rsid w:val="002D4C16"/>
    <w:rsid w:val="002E72E6"/>
    <w:rsid w:val="002E7A9D"/>
    <w:rsid w:val="002F455F"/>
    <w:rsid w:val="002F56FB"/>
    <w:rsid w:val="003122EB"/>
    <w:rsid w:val="00313436"/>
    <w:rsid w:val="0032210A"/>
    <w:rsid w:val="00333893"/>
    <w:rsid w:val="00342072"/>
    <w:rsid w:val="003449A6"/>
    <w:rsid w:val="00347A72"/>
    <w:rsid w:val="0035032C"/>
    <w:rsid w:val="003536EE"/>
    <w:rsid w:val="00357A89"/>
    <w:rsid w:val="0036365F"/>
    <w:rsid w:val="0036718B"/>
    <w:rsid w:val="0038128D"/>
    <w:rsid w:val="00391D4F"/>
    <w:rsid w:val="00391ED3"/>
    <w:rsid w:val="003B4301"/>
    <w:rsid w:val="003C0953"/>
    <w:rsid w:val="003D5675"/>
    <w:rsid w:val="003D58D4"/>
    <w:rsid w:val="003E11FD"/>
    <w:rsid w:val="003F4BE9"/>
    <w:rsid w:val="00411CCC"/>
    <w:rsid w:val="00412C64"/>
    <w:rsid w:val="004134A3"/>
    <w:rsid w:val="004176A2"/>
    <w:rsid w:val="00421A6B"/>
    <w:rsid w:val="0042437B"/>
    <w:rsid w:val="0043204E"/>
    <w:rsid w:val="00443970"/>
    <w:rsid w:val="00445F65"/>
    <w:rsid w:val="0044636D"/>
    <w:rsid w:val="00447728"/>
    <w:rsid w:val="00450D86"/>
    <w:rsid w:val="00456844"/>
    <w:rsid w:val="00457BDC"/>
    <w:rsid w:val="00460071"/>
    <w:rsid w:val="00470A41"/>
    <w:rsid w:val="00481AD6"/>
    <w:rsid w:val="0048266F"/>
    <w:rsid w:val="00484565"/>
    <w:rsid w:val="004A074A"/>
    <w:rsid w:val="004A62FC"/>
    <w:rsid w:val="004A6864"/>
    <w:rsid w:val="004B13B9"/>
    <w:rsid w:val="004B1FFA"/>
    <w:rsid w:val="004B6B53"/>
    <w:rsid w:val="004C62B5"/>
    <w:rsid w:val="004C7DD4"/>
    <w:rsid w:val="004D7178"/>
    <w:rsid w:val="004D7789"/>
    <w:rsid w:val="004F2AB4"/>
    <w:rsid w:val="00514365"/>
    <w:rsid w:val="00524D8B"/>
    <w:rsid w:val="0055180A"/>
    <w:rsid w:val="00551CD1"/>
    <w:rsid w:val="00554ACA"/>
    <w:rsid w:val="00566244"/>
    <w:rsid w:val="00583945"/>
    <w:rsid w:val="005A1ECA"/>
    <w:rsid w:val="005A3E26"/>
    <w:rsid w:val="005B75B7"/>
    <w:rsid w:val="005C0DDF"/>
    <w:rsid w:val="005D0907"/>
    <w:rsid w:val="005D7B27"/>
    <w:rsid w:val="005E21B0"/>
    <w:rsid w:val="005E4CCE"/>
    <w:rsid w:val="005F2291"/>
    <w:rsid w:val="005F4978"/>
    <w:rsid w:val="00603E13"/>
    <w:rsid w:val="006210CA"/>
    <w:rsid w:val="00625FF5"/>
    <w:rsid w:val="00630FF1"/>
    <w:rsid w:val="006325DD"/>
    <w:rsid w:val="0063287B"/>
    <w:rsid w:val="00644C29"/>
    <w:rsid w:val="006453C2"/>
    <w:rsid w:val="00662059"/>
    <w:rsid w:val="00664EF5"/>
    <w:rsid w:val="006666F1"/>
    <w:rsid w:val="00670B42"/>
    <w:rsid w:val="00685A58"/>
    <w:rsid w:val="00690E52"/>
    <w:rsid w:val="00695815"/>
    <w:rsid w:val="006A7C89"/>
    <w:rsid w:val="006B43FB"/>
    <w:rsid w:val="006B66C2"/>
    <w:rsid w:val="006C18C5"/>
    <w:rsid w:val="006D03ED"/>
    <w:rsid w:val="006D1A5B"/>
    <w:rsid w:val="006D1D34"/>
    <w:rsid w:val="006D3ED9"/>
    <w:rsid w:val="006E648F"/>
    <w:rsid w:val="006F7339"/>
    <w:rsid w:val="00707AFF"/>
    <w:rsid w:val="00710E90"/>
    <w:rsid w:val="007152D1"/>
    <w:rsid w:val="007326C0"/>
    <w:rsid w:val="007361AF"/>
    <w:rsid w:val="00743759"/>
    <w:rsid w:val="0076440B"/>
    <w:rsid w:val="00764E26"/>
    <w:rsid w:val="007750E3"/>
    <w:rsid w:val="00776FA6"/>
    <w:rsid w:val="00782CF3"/>
    <w:rsid w:val="00783BB4"/>
    <w:rsid w:val="00792793"/>
    <w:rsid w:val="007A7336"/>
    <w:rsid w:val="007A770C"/>
    <w:rsid w:val="007C0AAA"/>
    <w:rsid w:val="007C2F74"/>
    <w:rsid w:val="007C60FF"/>
    <w:rsid w:val="007D7F8F"/>
    <w:rsid w:val="007E5F87"/>
    <w:rsid w:val="00803749"/>
    <w:rsid w:val="0081467E"/>
    <w:rsid w:val="00825347"/>
    <w:rsid w:val="00831F27"/>
    <w:rsid w:val="00834CAF"/>
    <w:rsid w:val="00852243"/>
    <w:rsid w:val="008531D4"/>
    <w:rsid w:val="008625CB"/>
    <w:rsid w:val="00863A7D"/>
    <w:rsid w:val="00894B3D"/>
    <w:rsid w:val="008A3758"/>
    <w:rsid w:val="008B1587"/>
    <w:rsid w:val="008C3F44"/>
    <w:rsid w:val="008D7446"/>
    <w:rsid w:val="008E57FB"/>
    <w:rsid w:val="008E6464"/>
    <w:rsid w:val="008F4E70"/>
    <w:rsid w:val="00922951"/>
    <w:rsid w:val="00926F42"/>
    <w:rsid w:val="00944DA7"/>
    <w:rsid w:val="00954174"/>
    <w:rsid w:val="0096170A"/>
    <w:rsid w:val="00971729"/>
    <w:rsid w:val="0097499F"/>
    <w:rsid w:val="009A66EA"/>
    <w:rsid w:val="009A6C49"/>
    <w:rsid w:val="009B638A"/>
    <w:rsid w:val="009C49DF"/>
    <w:rsid w:val="009C6819"/>
    <w:rsid w:val="009D0930"/>
    <w:rsid w:val="009E125B"/>
    <w:rsid w:val="009F661E"/>
    <w:rsid w:val="00A1280D"/>
    <w:rsid w:val="00A17E18"/>
    <w:rsid w:val="00A4265A"/>
    <w:rsid w:val="00A42901"/>
    <w:rsid w:val="00A67477"/>
    <w:rsid w:val="00A84C4A"/>
    <w:rsid w:val="00A85655"/>
    <w:rsid w:val="00A86BA8"/>
    <w:rsid w:val="00AB565B"/>
    <w:rsid w:val="00AC1FAF"/>
    <w:rsid w:val="00AC3C1F"/>
    <w:rsid w:val="00AE1895"/>
    <w:rsid w:val="00AF5B77"/>
    <w:rsid w:val="00B04FF7"/>
    <w:rsid w:val="00B05100"/>
    <w:rsid w:val="00B123C4"/>
    <w:rsid w:val="00B17C5A"/>
    <w:rsid w:val="00B20C20"/>
    <w:rsid w:val="00B2490A"/>
    <w:rsid w:val="00B3061B"/>
    <w:rsid w:val="00B335DC"/>
    <w:rsid w:val="00B3488D"/>
    <w:rsid w:val="00B36132"/>
    <w:rsid w:val="00B44C29"/>
    <w:rsid w:val="00B64F1B"/>
    <w:rsid w:val="00B737F6"/>
    <w:rsid w:val="00B74199"/>
    <w:rsid w:val="00B755FD"/>
    <w:rsid w:val="00B83A0E"/>
    <w:rsid w:val="00BB1603"/>
    <w:rsid w:val="00BC7B96"/>
    <w:rsid w:val="00BD2465"/>
    <w:rsid w:val="00BD7136"/>
    <w:rsid w:val="00BE22BD"/>
    <w:rsid w:val="00BE4453"/>
    <w:rsid w:val="00BE7C76"/>
    <w:rsid w:val="00BF58DF"/>
    <w:rsid w:val="00C006AF"/>
    <w:rsid w:val="00C01AA4"/>
    <w:rsid w:val="00C04E7F"/>
    <w:rsid w:val="00C10558"/>
    <w:rsid w:val="00C12AAC"/>
    <w:rsid w:val="00C22912"/>
    <w:rsid w:val="00C419E9"/>
    <w:rsid w:val="00C4425C"/>
    <w:rsid w:val="00C57CE6"/>
    <w:rsid w:val="00C61BE5"/>
    <w:rsid w:val="00C63DF9"/>
    <w:rsid w:val="00C6733C"/>
    <w:rsid w:val="00C80FF2"/>
    <w:rsid w:val="00C93A59"/>
    <w:rsid w:val="00C96038"/>
    <w:rsid w:val="00CA162B"/>
    <w:rsid w:val="00CB1B2A"/>
    <w:rsid w:val="00CC2A00"/>
    <w:rsid w:val="00CD0CA0"/>
    <w:rsid w:val="00CD2BF6"/>
    <w:rsid w:val="00CD636D"/>
    <w:rsid w:val="00CE738D"/>
    <w:rsid w:val="00CF01F5"/>
    <w:rsid w:val="00CF1D44"/>
    <w:rsid w:val="00D01DEB"/>
    <w:rsid w:val="00D02E76"/>
    <w:rsid w:val="00D059E2"/>
    <w:rsid w:val="00D264A7"/>
    <w:rsid w:val="00D33BCC"/>
    <w:rsid w:val="00D342C0"/>
    <w:rsid w:val="00D41E18"/>
    <w:rsid w:val="00D8104C"/>
    <w:rsid w:val="00D8519F"/>
    <w:rsid w:val="00DB6992"/>
    <w:rsid w:val="00DC16FC"/>
    <w:rsid w:val="00DD2651"/>
    <w:rsid w:val="00DE102B"/>
    <w:rsid w:val="00E05805"/>
    <w:rsid w:val="00E10615"/>
    <w:rsid w:val="00E10E8B"/>
    <w:rsid w:val="00E3207A"/>
    <w:rsid w:val="00E43C42"/>
    <w:rsid w:val="00E45303"/>
    <w:rsid w:val="00E57F14"/>
    <w:rsid w:val="00E63052"/>
    <w:rsid w:val="00E647A1"/>
    <w:rsid w:val="00E94B52"/>
    <w:rsid w:val="00EB6C9F"/>
    <w:rsid w:val="00EB6CAC"/>
    <w:rsid w:val="00EC2B39"/>
    <w:rsid w:val="00ED24C5"/>
    <w:rsid w:val="00EE528C"/>
    <w:rsid w:val="00EE7275"/>
    <w:rsid w:val="00EF1146"/>
    <w:rsid w:val="00EF5A50"/>
    <w:rsid w:val="00F02F80"/>
    <w:rsid w:val="00F136E6"/>
    <w:rsid w:val="00F14BA1"/>
    <w:rsid w:val="00F26606"/>
    <w:rsid w:val="00F437DC"/>
    <w:rsid w:val="00F62B9D"/>
    <w:rsid w:val="00F708F6"/>
    <w:rsid w:val="00F7711D"/>
    <w:rsid w:val="00F772A5"/>
    <w:rsid w:val="00F773F4"/>
    <w:rsid w:val="00F85DED"/>
    <w:rsid w:val="00F94C42"/>
    <w:rsid w:val="00F95340"/>
    <w:rsid w:val="00FA2639"/>
    <w:rsid w:val="00FB7B9B"/>
    <w:rsid w:val="00FD4602"/>
    <w:rsid w:val="00FD62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1FD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9"/>
    <w:qFormat/>
    <w:rsid w:val="0033389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unhideWhenUsed/>
    <w:qFormat/>
    <w:rsid w:val="0033389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333893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unhideWhenUsed/>
    <w:qFormat/>
    <w:rsid w:val="00333893"/>
    <w:pPr>
      <w:keepNext/>
      <w:keepLines/>
      <w:spacing w:before="200" w:after="0"/>
      <w:outlineLvl w:val="3"/>
    </w:pPr>
    <w:rPr>
      <w:rFonts w:ascii="Calibri Light" w:eastAsia="Times New Roman" w:hAnsi="Calibri Light"/>
      <w:b/>
      <w:bCs/>
      <w:i/>
      <w:iCs/>
      <w:color w:val="5B9BD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33893"/>
    <w:rPr>
      <w:rFonts w:ascii="Times New Roman" w:eastAsia="Calibri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333893"/>
    <w:rPr>
      <w:rFonts w:ascii="Arial" w:eastAsia="Calibri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rsid w:val="00333893"/>
    <w:rPr>
      <w:rFonts w:ascii="Arial" w:eastAsia="Calibri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333893"/>
    <w:rPr>
      <w:rFonts w:ascii="Calibri Light" w:eastAsia="Times New Roman" w:hAnsi="Calibri Light" w:cs="Times New Roman"/>
      <w:b/>
      <w:bCs/>
      <w:i/>
      <w:iCs/>
      <w:color w:val="5B9BD5"/>
    </w:rPr>
  </w:style>
  <w:style w:type="character" w:styleId="a3">
    <w:name w:val="Hyperlink"/>
    <w:basedOn w:val="a0"/>
    <w:uiPriority w:val="99"/>
    <w:semiHidden/>
    <w:unhideWhenUsed/>
    <w:rsid w:val="00333893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33893"/>
    <w:rPr>
      <w:rFonts w:ascii="Times New Roman" w:hAnsi="Times New Roman" w:cs="Times New Roman" w:hint="default"/>
      <w:color w:val="800080"/>
      <w:u w:val="single"/>
    </w:rPr>
  </w:style>
  <w:style w:type="paragraph" w:styleId="HTML">
    <w:name w:val="HTML Address"/>
    <w:basedOn w:val="a"/>
    <w:link w:val="HTML0"/>
    <w:uiPriority w:val="99"/>
    <w:unhideWhenUsed/>
    <w:rsid w:val="00333893"/>
    <w:pPr>
      <w:spacing w:after="0" w:line="240" w:lineRule="auto"/>
    </w:pPr>
    <w:rPr>
      <w:rFonts w:ascii="Times New Roman" w:hAnsi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rsid w:val="00333893"/>
    <w:rPr>
      <w:rFonts w:ascii="Times New Roman" w:eastAsia="Calibri" w:hAnsi="Times New Roman" w:cs="Times New Roman"/>
      <w:i/>
      <w:iCs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33893"/>
    <w:rPr>
      <w:rFonts w:ascii="Times New Roman" w:hAnsi="Times New Roman" w:cs="Times New Roman" w:hint="default"/>
      <w:b/>
      <w:bCs w:val="0"/>
    </w:rPr>
  </w:style>
  <w:style w:type="paragraph" w:styleId="a6">
    <w:name w:val="Normal (Web)"/>
    <w:basedOn w:val="a"/>
    <w:uiPriority w:val="99"/>
    <w:unhideWhenUsed/>
    <w:rsid w:val="003338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3338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33893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3338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33893"/>
    <w:rPr>
      <w:rFonts w:ascii="Calibri" w:eastAsia="Calibri" w:hAnsi="Calibri" w:cs="Times New Roman"/>
    </w:rPr>
  </w:style>
  <w:style w:type="paragraph" w:styleId="ab">
    <w:name w:val="Title"/>
    <w:basedOn w:val="a"/>
    <w:link w:val="ac"/>
    <w:qFormat/>
    <w:rsid w:val="00333893"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c">
    <w:name w:val="Название Знак"/>
    <w:basedOn w:val="a0"/>
    <w:link w:val="ab"/>
    <w:rsid w:val="0033389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d">
    <w:name w:val="Body Text Indent"/>
    <w:basedOn w:val="a"/>
    <w:link w:val="ae"/>
    <w:uiPriority w:val="99"/>
    <w:semiHidden/>
    <w:unhideWhenUsed/>
    <w:rsid w:val="00333893"/>
    <w:pPr>
      <w:spacing w:after="0" w:line="240" w:lineRule="auto"/>
      <w:ind w:left="748"/>
    </w:pPr>
    <w:rPr>
      <w:b/>
      <w:sz w:val="24"/>
      <w:szCs w:val="20"/>
      <w:lang w:eastAsia="ru-RU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333893"/>
    <w:rPr>
      <w:rFonts w:ascii="Calibri" w:eastAsia="Calibri" w:hAnsi="Calibri" w:cs="Times New Roman"/>
      <w:b/>
      <w:sz w:val="24"/>
      <w:szCs w:val="20"/>
      <w:lang w:eastAsia="ru-RU"/>
    </w:rPr>
  </w:style>
  <w:style w:type="paragraph" w:styleId="af">
    <w:name w:val="Plain Text"/>
    <w:basedOn w:val="a"/>
    <w:link w:val="af0"/>
    <w:uiPriority w:val="99"/>
    <w:unhideWhenUsed/>
    <w:rsid w:val="00333893"/>
    <w:pPr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af0">
    <w:name w:val="Текст Знак"/>
    <w:basedOn w:val="a0"/>
    <w:link w:val="af"/>
    <w:uiPriority w:val="99"/>
    <w:rsid w:val="00333893"/>
    <w:rPr>
      <w:rFonts w:ascii="Courier New" w:eastAsia="Calibri" w:hAnsi="Courier New" w:cs="Courier New"/>
      <w:sz w:val="20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3338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333893"/>
    <w:rPr>
      <w:rFonts w:ascii="Segoe UI" w:eastAsia="Calibri" w:hAnsi="Segoe UI" w:cs="Segoe UI"/>
      <w:sz w:val="18"/>
      <w:szCs w:val="18"/>
    </w:rPr>
  </w:style>
  <w:style w:type="character" w:customStyle="1" w:styleId="af3">
    <w:name w:val="Без интервала Знак"/>
    <w:link w:val="af4"/>
    <w:uiPriority w:val="1"/>
    <w:locked/>
    <w:rsid w:val="00333893"/>
    <w:rPr>
      <w:rFonts w:ascii="Times New Roman" w:eastAsia="Times New Roman" w:hAnsi="Times New Roman" w:cs="Times New Roman"/>
    </w:rPr>
  </w:style>
  <w:style w:type="paragraph" w:styleId="af4">
    <w:name w:val="No Spacing"/>
    <w:link w:val="af3"/>
    <w:uiPriority w:val="1"/>
    <w:qFormat/>
    <w:rsid w:val="00333893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f5">
    <w:name w:val="List Paragraph"/>
    <w:basedOn w:val="a"/>
    <w:link w:val="af6"/>
    <w:uiPriority w:val="34"/>
    <w:qFormat/>
    <w:rsid w:val="00333893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andard">
    <w:name w:val="Standard"/>
    <w:uiPriority w:val="99"/>
    <w:semiHidden/>
    <w:rsid w:val="00333893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11">
    <w:name w:val="Абзац списка1"/>
    <w:basedOn w:val="a"/>
    <w:uiPriority w:val="99"/>
    <w:semiHidden/>
    <w:rsid w:val="00333893"/>
    <w:pPr>
      <w:ind w:left="720"/>
    </w:pPr>
    <w:rPr>
      <w:rFonts w:eastAsia="Times New Roman"/>
    </w:rPr>
  </w:style>
  <w:style w:type="paragraph" w:customStyle="1" w:styleId="c4">
    <w:name w:val="c4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">
    <w:name w:val="c13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c4">
    <w:name w:val="c1 c4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21">
    <w:name w:val="Абзац списка2"/>
    <w:basedOn w:val="a"/>
    <w:uiPriority w:val="99"/>
    <w:semiHidden/>
    <w:rsid w:val="00333893"/>
    <w:pPr>
      <w:spacing w:after="0" w:line="240" w:lineRule="auto"/>
      <w:ind w:left="708"/>
    </w:pPr>
    <w:rPr>
      <w:rFonts w:ascii="Times New Roman" w:hAnsi="Times New Roman"/>
      <w:sz w:val="24"/>
      <w:szCs w:val="24"/>
      <w:lang w:eastAsia="ru-RU"/>
    </w:rPr>
  </w:style>
  <w:style w:type="paragraph" w:customStyle="1" w:styleId="12">
    <w:name w:val="Без интервала1"/>
    <w:uiPriority w:val="99"/>
    <w:qFormat/>
    <w:rsid w:val="0033389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Default">
    <w:name w:val="Default"/>
    <w:uiPriority w:val="99"/>
    <w:semiHidden/>
    <w:rsid w:val="0033389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6c3">
    <w:name w:val="c6 c3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31">
    <w:name w:val="Абзац списка3"/>
    <w:basedOn w:val="a"/>
    <w:uiPriority w:val="99"/>
    <w:semiHidden/>
    <w:rsid w:val="00333893"/>
    <w:pPr>
      <w:spacing w:after="0" w:line="240" w:lineRule="auto"/>
      <w:ind w:left="708"/>
    </w:pPr>
    <w:rPr>
      <w:rFonts w:ascii="Times New Roman" w:hAnsi="Times New Roman"/>
      <w:sz w:val="24"/>
      <w:szCs w:val="24"/>
      <w:lang w:eastAsia="ru-RU"/>
    </w:rPr>
  </w:style>
  <w:style w:type="paragraph" w:customStyle="1" w:styleId="22">
    <w:name w:val="Без интервала2"/>
    <w:uiPriority w:val="99"/>
    <w:semiHidden/>
    <w:rsid w:val="0033389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af7">
    <w:name w:val="Стиль"/>
    <w:uiPriority w:val="99"/>
    <w:semiHidden/>
    <w:rsid w:val="0033389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cxspmiddle">
    <w:name w:val="acxspmiddle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acxsplast">
    <w:name w:val="acxsplast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6c10">
    <w:name w:val="c6 c10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7c12">
    <w:name w:val="c17 c12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f8">
    <w:name w:val="page number"/>
    <w:basedOn w:val="a0"/>
    <w:uiPriority w:val="99"/>
    <w:semiHidden/>
    <w:unhideWhenUsed/>
    <w:rsid w:val="00333893"/>
    <w:rPr>
      <w:rFonts w:ascii="Times New Roman" w:hAnsi="Times New Roman" w:cs="Times New Roman" w:hint="default"/>
    </w:rPr>
  </w:style>
  <w:style w:type="character" w:styleId="af9">
    <w:name w:val="Book Title"/>
    <w:basedOn w:val="a0"/>
    <w:uiPriority w:val="99"/>
    <w:qFormat/>
    <w:rsid w:val="00333893"/>
    <w:rPr>
      <w:rFonts w:ascii="Times New Roman" w:hAnsi="Times New Roman" w:cs="Times New Roman" w:hint="default"/>
      <w:b/>
      <w:bCs/>
      <w:smallCaps/>
      <w:spacing w:val="5"/>
    </w:rPr>
  </w:style>
  <w:style w:type="character" w:customStyle="1" w:styleId="13">
    <w:name w:val="Основной текст с отступом Знак1"/>
    <w:basedOn w:val="a0"/>
    <w:uiPriority w:val="99"/>
    <w:semiHidden/>
    <w:rsid w:val="00333893"/>
    <w:rPr>
      <w:rFonts w:ascii="Times New Roman" w:hAnsi="Times New Roman" w:cs="Times New Roman" w:hint="default"/>
      <w:sz w:val="22"/>
      <w:szCs w:val="22"/>
    </w:rPr>
  </w:style>
  <w:style w:type="character" w:customStyle="1" w:styleId="BodyTextIndentChar1">
    <w:name w:val="Body Text Indent Char1"/>
    <w:uiPriority w:val="99"/>
    <w:semiHidden/>
    <w:rsid w:val="00333893"/>
    <w:rPr>
      <w:lang w:eastAsia="en-US"/>
    </w:rPr>
  </w:style>
  <w:style w:type="character" w:customStyle="1" w:styleId="apple-converted-space">
    <w:name w:val="apple-converted-space"/>
    <w:uiPriority w:val="99"/>
    <w:rsid w:val="00333893"/>
    <w:rPr>
      <w:rFonts w:ascii="Times New Roman" w:hAnsi="Times New Roman" w:cs="Times New Roman" w:hint="default"/>
    </w:rPr>
  </w:style>
  <w:style w:type="character" w:customStyle="1" w:styleId="c0">
    <w:name w:val="c0"/>
    <w:basedOn w:val="a0"/>
    <w:rsid w:val="00333893"/>
    <w:rPr>
      <w:rFonts w:ascii="Times New Roman" w:hAnsi="Times New Roman" w:cs="Times New Roman" w:hint="default"/>
    </w:rPr>
  </w:style>
  <w:style w:type="character" w:customStyle="1" w:styleId="c7">
    <w:name w:val="c7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6">
    <w:name w:val="Знак Знак6"/>
    <w:uiPriority w:val="99"/>
    <w:locked/>
    <w:rsid w:val="00333893"/>
    <w:rPr>
      <w:rFonts w:ascii="Tahoma" w:hAnsi="Tahoma" w:cs="Tahoma" w:hint="default"/>
      <w:color w:val="FF8416"/>
      <w:sz w:val="27"/>
      <w:lang w:val="ru-RU" w:eastAsia="ru-RU"/>
    </w:rPr>
  </w:style>
  <w:style w:type="character" w:customStyle="1" w:styleId="5">
    <w:name w:val="Знак Знак5"/>
    <w:uiPriority w:val="99"/>
    <w:locked/>
    <w:rsid w:val="00333893"/>
    <w:rPr>
      <w:b/>
      <w:bCs w:val="0"/>
      <w:sz w:val="28"/>
      <w:lang w:val="ru-RU" w:eastAsia="ru-RU"/>
    </w:rPr>
  </w:style>
  <w:style w:type="character" w:customStyle="1" w:styleId="32">
    <w:name w:val="Знак Знак3"/>
    <w:uiPriority w:val="99"/>
    <w:locked/>
    <w:rsid w:val="00333893"/>
    <w:rPr>
      <w:sz w:val="24"/>
      <w:lang w:val="ru-RU" w:eastAsia="ru-RU"/>
    </w:rPr>
  </w:style>
  <w:style w:type="character" w:customStyle="1" w:styleId="41">
    <w:name w:val="Знак Знак4"/>
    <w:uiPriority w:val="99"/>
    <w:locked/>
    <w:rsid w:val="00333893"/>
    <w:rPr>
      <w:sz w:val="24"/>
      <w:lang w:val="ru-RU" w:eastAsia="ru-RU"/>
    </w:rPr>
  </w:style>
  <w:style w:type="character" w:customStyle="1" w:styleId="14">
    <w:name w:val="Знак Знак1"/>
    <w:uiPriority w:val="99"/>
    <w:locked/>
    <w:rsid w:val="00333893"/>
    <w:rPr>
      <w:sz w:val="36"/>
      <w:lang w:val="ru-RU" w:eastAsia="ru-RU"/>
    </w:rPr>
  </w:style>
  <w:style w:type="character" w:customStyle="1" w:styleId="23">
    <w:name w:val="Знак Знак2"/>
    <w:uiPriority w:val="99"/>
    <w:locked/>
    <w:rsid w:val="00333893"/>
    <w:rPr>
      <w:rFonts w:ascii="Calibri" w:hAnsi="Calibri" w:hint="default"/>
      <w:sz w:val="24"/>
      <w:lang w:val="ru-RU" w:eastAsia="ru-RU"/>
    </w:rPr>
  </w:style>
  <w:style w:type="character" w:customStyle="1" w:styleId="afa">
    <w:name w:val="Знак Знак"/>
    <w:uiPriority w:val="99"/>
    <w:semiHidden/>
    <w:locked/>
    <w:rsid w:val="00333893"/>
    <w:rPr>
      <w:rFonts w:ascii="Segoe UI" w:hAnsi="Segoe UI" w:cs="Segoe UI" w:hint="default"/>
      <w:sz w:val="18"/>
      <w:lang w:val="ru-RU" w:eastAsia="ru-RU"/>
    </w:rPr>
  </w:style>
  <w:style w:type="character" w:customStyle="1" w:styleId="c2">
    <w:name w:val="c2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61">
    <w:name w:val="Знак Знак61"/>
    <w:uiPriority w:val="99"/>
    <w:rsid w:val="00333893"/>
    <w:rPr>
      <w:rFonts w:ascii="Tahoma" w:hAnsi="Tahoma" w:cs="Tahoma" w:hint="default"/>
      <w:color w:val="FF8416"/>
      <w:sz w:val="27"/>
      <w:lang w:val="ru-RU" w:eastAsia="ru-RU"/>
    </w:rPr>
  </w:style>
  <w:style w:type="character" w:customStyle="1" w:styleId="51">
    <w:name w:val="Знак Знак51"/>
    <w:uiPriority w:val="99"/>
    <w:rsid w:val="00333893"/>
    <w:rPr>
      <w:b/>
      <w:bCs w:val="0"/>
      <w:sz w:val="28"/>
      <w:lang w:val="ru-RU" w:eastAsia="ru-RU"/>
    </w:rPr>
  </w:style>
  <w:style w:type="character" w:customStyle="1" w:styleId="410">
    <w:name w:val="Знак Знак41"/>
    <w:uiPriority w:val="99"/>
    <w:rsid w:val="00333893"/>
    <w:rPr>
      <w:sz w:val="24"/>
      <w:lang w:val="ru-RU" w:eastAsia="ru-RU"/>
    </w:rPr>
  </w:style>
  <w:style w:type="character" w:customStyle="1" w:styleId="310">
    <w:name w:val="Знак Знак31"/>
    <w:uiPriority w:val="99"/>
    <w:rsid w:val="00333893"/>
    <w:rPr>
      <w:sz w:val="24"/>
      <w:lang w:val="ru-RU" w:eastAsia="ru-RU"/>
    </w:rPr>
  </w:style>
  <w:style w:type="character" w:customStyle="1" w:styleId="210">
    <w:name w:val="Знак Знак21"/>
    <w:uiPriority w:val="99"/>
    <w:locked/>
    <w:rsid w:val="00333893"/>
    <w:rPr>
      <w:rFonts w:ascii="Times New Roman" w:eastAsia="Times New Roman" w:hAnsi="Times New Roman" w:cs="Times New Roman" w:hint="default"/>
      <w:sz w:val="24"/>
      <w:lang w:val="ru-RU" w:eastAsia="ru-RU"/>
    </w:rPr>
  </w:style>
  <w:style w:type="character" w:customStyle="1" w:styleId="110">
    <w:name w:val="Знак Знак11"/>
    <w:uiPriority w:val="99"/>
    <w:rsid w:val="00333893"/>
    <w:rPr>
      <w:sz w:val="36"/>
      <w:lang w:val="ru-RU" w:eastAsia="ru-RU"/>
    </w:rPr>
  </w:style>
  <w:style w:type="character" w:customStyle="1" w:styleId="7">
    <w:name w:val="Знак Знак7"/>
    <w:uiPriority w:val="99"/>
    <w:semiHidden/>
    <w:rsid w:val="00333893"/>
    <w:rPr>
      <w:rFonts w:ascii="Segoe UI" w:hAnsi="Segoe UI" w:cs="Segoe UI" w:hint="default"/>
      <w:sz w:val="18"/>
      <w:lang w:val="ru-RU" w:eastAsia="ru-RU"/>
    </w:rPr>
  </w:style>
  <w:style w:type="character" w:customStyle="1" w:styleId="c17c19c25">
    <w:name w:val="c17 c19 c25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c25c17c19">
    <w:name w:val="c25 c17 c19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c22c9">
    <w:name w:val="c22 c9"/>
    <w:basedOn w:val="a0"/>
    <w:uiPriority w:val="99"/>
    <w:rsid w:val="00333893"/>
    <w:rPr>
      <w:rFonts w:ascii="Times New Roman" w:hAnsi="Times New Roman" w:cs="Times New Roman" w:hint="default"/>
    </w:rPr>
  </w:style>
  <w:style w:type="table" w:styleId="afb">
    <w:name w:val="Table Grid"/>
    <w:basedOn w:val="a1"/>
    <w:uiPriority w:val="59"/>
    <w:rsid w:val="0033389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a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6">
    <w:name w:val="Абзац списка Знак"/>
    <w:link w:val="af5"/>
    <w:uiPriority w:val="34"/>
    <w:locked/>
    <w:rsid w:val="0097172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8531D4"/>
  </w:style>
  <w:style w:type="character" w:customStyle="1" w:styleId="c6">
    <w:name w:val="c6"/>
    <w:basedOn w:val="a0"/>
    <w:rsid w:val="00C419E9"/>
  </w:style>
  <w:style w:type="character" w:customStyle="1" w:styleId="c5">
    <w:name w:val="c5"/>
    <w:basedOn w:val="a0"/>
    <w:rsid w:val="00B3061B"/>
  </w:style>
  <w:style w:type="paragraph" w:customStyle="1" w:styleId="c8">
    <w:name w:val="c8"/>
    <w:basedOn w:val="a"/>
    <w:rsid w:val="00A1280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11FD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9"/>
    <w:qFormat/>
    <w:rsid w:val="00333893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unhideWhenUsed/>
    <w:qFormat/>
    <w:rsid w:val="0033389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semiHidden/>
    <w:unhideWhenUsed/>
    <w:qFormat/>
    <w:rsid w:val="00333893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iPriority w:val="99"/>
    <w:unhideWhenUsed/>
    <w:qFormat/>
    <w:rsid w:val="00333893"/>
    <w:pPr>
      <w:keepNext/>
      <w:keepLines/>
      <w:spacing w:before="200" w:after="0"/>
      <w:outlineLvl w:val="3"/>
    </w:pPr>
    <w:rPr>
      <w:rFonts w:ascii="Calibri Light" w:eastAsia="Times New Roman" w:hAnsi="Calibri Light"/>
      <w:b/>
      <w:bCs/>
      <w:i/>
      <w:iCs/>
      <w:color w:val="5B9BD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33893"/>
    <w:rPr>
      <w:rFonts w:ascii="Times New Roman" w:eastAsia="Calibri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333893"/>
    <w:rPr>
      <w:rFonts w:ascii="Arial" w:eastAsia="Calibri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semiHidden/>
    <w:rsid w:val="00333893"/>
    <w:rPr>
      <w:rFonts w:ascii="Arial" w:eastAsia="Calibri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333893"/>
    <w:rPr>
      <w:rFonts w:ascii="Calibri Light" w:eastAsia="Times New Roman" w:hAnsi="Calibri Light" w:cs="Times New Roman"/>
      <w:b/>
      <w:bCs/>
      <w:i/>
      <w:iCs/>
      <w:color w:val="5B9BD5"/>
    </w:rPr>
  </w:style>
  <w:style w:type="character" w:styleId="a3">
    <w:name w:val="Hyperlink"/>
    <w:basedOn w:val="a0"/>
    <w:uiPriority w:val="99"/>
    <w:semiHidden/>
    <w:unhideWhenUsed/>
    <w:rsid w:val="00333893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33893"/>
    <w:rPr>
      <w:rFonts w:ascii="Times New Roman" w:hAnsi="Times New Roman" w:cs="Times New Roman" w:hint="default"/>
      <w:color w:val="800080"/>
      <w:u w:val="single"/>
    </w:rPr>
  </w:style>
  <w:style w:type="paragraph" w:styleId="HTML">
    <w:name w:val="HTML Address"/>
    <w:basedOn w:val="a"/>
    <w:link w:val="HTML0"/>
    <w:uiPriority w:val="99"/>
    <w:unhideWhenUsed/>
    <w:rsid w:val="00333893"/>
    <w:pPr>
      <w:spacing w:after="0" w:line="240" w:lineRule="auto"/>
    </w:pPr>
    <w:rPr>
      <w:rFonts w:ascii="Times New Roman" w:hAnsi="Times New Roman"/>
      <w:i/>
      <w:iCs/>
      <w:sz w:val="24"/>
      <w:szCs w:val="24"/>
      <w:lang w:eastAsia="ru-RU"/>
    </w:rPr>
  </w:style>
  <w:style w:type="character" w:customStyle="1" w:styleId="HTML0">
    <w:name w:val="Адрес HTML Знак"/>
    <w:basedOn w:val="a0"/>
    <w:link w:val="HTML"/>
    <w:uiPriority w:val="99"/>
    <w:rsid w:val="00333893"/>
    <w:rPr>
      <w:rFonts w:ascii="Times New Roman" w:eastAsia="Calibri" w:hAnsi="Times New Roman" w:cs="Times New Roman"/>
      <w:i/>
      <w:iCs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333893"/>
    <w:rPr>
      <w:rFonts w:ascii="Times New Roman" w:hAnsi="Times New Roman" w:cs="Times New Roman" w:hint="default"/>
      <w:b/>
      <w:bCs w:val="0"/>
    </w:rPr>
  </w:style>
  <w:style w:type="paragraph" w:styleId="a6">
    <w:name w:val="Normal (Web)"/>
    <w:basedOn w:val="a"/>
    <w:uiPriority w:val="99"/>
    <w:unhideWhenUsed/>
    <w:rsid w:val="003338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3338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33893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3338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33893"/>
    <w:rPr>
      <w:rFonts w:ascii="Calibri" w:eastAsia="Calibri" w:hAnsi="Calibri" w:cs="Times New Roman"/>
    </w:rPr>
  </w:style>
  <w:style w:type="paragraph" w:styleId="ab">
    <w:name w:val="Title"/>
    <w:basedOn w:val="a"/>
    <w:link w:val="ac"/>
    <w:qFormat/>
    <w:rsid w:val="00333893"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c">
    <w:name w:val="Название Знак"/>
    <w:basedOn w:val="a0"/>
    <w:link w:val="ab"/>
    <w:rsid w:val="0033389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d">
    <w:name w:val="Body Text Indent"/>
    <w:basedOn w:val="a"/>
    <w:link w:val="ae"/>
    <w:uiPriority w:val="99"/>
    <w:semiHidden/>
    <w:unhideWhenUsed/>
    <w:rsid w:val="00333893"/>
    <w:pPr>
      <w:spacing w:after="0" w:line="240" w:lineRule="auto"/>
      <w:ind w:left="748"/>
    </w:pPr>
    <w:rPr>
      <w:b/>
      <w:sz w:val="24"/>
      <w:szCs w:val="20"/>
      <w:lang w:eastAsia="ru-RU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333893"/>
    <w:rPr>
      <w:rFonts w:ascii="Calibri" w:eastAsia="Calibri" w:hAnsi="Calibri" w:cs="Times New Roman"/>
      <w:b/>
      <w:sz w:val="24"/>
      <w:szCs w:val="20"/>
      <w:lang w:eastAsia="ru-RU"/>
    </w:rPr>
  </w:style>
  <w:style w:type="paragraph" w:styleId="af">
    <w:name w:val="Plain Text"/>
    <w:basedOn w:val="a"/>
    <w:link w:val="af0"/>
    <w:uiPriority w:val="99"/>
    <w:unhideWhenUsed/>
    <w:rsid w:val="00333893"/>
    <w:pPr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af0">
    <w:name w:val="Текст Знак"/>
    <w:basedOn w:val="a0"/>
    <w:link w:val="af"/>
    <w:uiPriority w:val="99"/>
    <w:rsid w:val="00333893"/>
    <w:rPr>
      <w:rFonts w:ascii="Courier New" w:eastAsia="Calibri" w:hAnsi="Courier New" w:cs="Courier New"/>
      <w:sz w:val="20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3338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333893"/>
    <w:rPr>
      <w:rFonts w:ascii="Segoe UI" w:eastAsia="Calibri" w:hAnsi="Segoe UI" w:cs="Segoe UI"/>
      <w:sz w:val="18"/>
      <w:szCs w:val="18"/>
    </w:rPr>
  </w:style>
  <w:style w:type="character" w:customStyle="1" w:styleId="af3">
    <w:name w:val="Без интервала Знак"/>
    <w:link w:val="af4"/>
    <w:uiPriority w:val="1"/>
    <w:locked/>
    <w:rsid w:val="00333893"/>
    <w:rPr>
      <w:rFonts w:ascii="Times New Roman" w:eastAsia="Times New Roman" w:hAnsi="Times New Roman" w:cs="Times New Roman"/>
    </w:rPr>
  </w:style>
  <w:style w:type="paragraph" w:styleId="af4">
    <w:name w:val="No Spacing"/>
    <w:link w:val="af3"/>
    <w:uiPriority w:val="1"/>
    <w:qFormat/>
    <w:rsid w:val="00333893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f5">
    <w:name w:val="List Paragraph"/>
    <w:basedOn w:val="a"/>
    <w:link w:val="af6"/>
    <w:uiPriority w:val="34"/>
    <w:qFormat/>
    <w:rsid w:val="00333893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andard">
    <w:name w:val="Standard"/>
    <w:uiPriority w:val="99"/>
    <w:semiHidden/>
    <w:rsid w:val="00333893"/>
    <w:pPr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customStyle="1" w:styleId="11">
    <w:name w:val="Абзац списка1"/>
    <w:basedOn w:val="a"/>
    <w:uiPriority w:val="99"/>
    <w:semiHidden/>
    <w:rsid w:val="00333893"/>
    <w:pPr>
      <w:ind w:left="720"/>
    </w:pPr>
    <w:rPr>
      <w:rFonts w:eastAsia="Times New Roman"/>
    </w:rPr>
  </w:style>
  <w:style w:type="paragraph" w:customStyle="1" w:styleId="c4">
    <w:name w:val="c4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">
    <w:name w:val="c13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c4">
    <w:name w:val="c1 c4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21">
    <w:name w:val="Абзац списка2"/>
    <w:basedOn w:val="a"/>
    <w:uiPriority w:val="99"/>
    <w:semiHidden/>
    <w:rsid w:val="00333893"/>
    <w:pPr>
      <w:spacing w:after="0" w:line="240" w:lineRule="auto"/>
      <w:ind w:left="708"/>
    </w:pPr>
    <w:rPr>
      <w:rFonts w:ascii="Times New Roman" w:hAnsi="Times New Roman"/>
      <w:sz w:val="24"/>
      <w:szCs w:val="24"/>
      <w:lang w:eastAsia="ru-RU"/>
    </w:rPr>
  </w:style>
  <w:style w:type="paragraph" w:customStyle="1" w:styleId="12">
    <w:name w:val="Без интервала1"/>
    <w:uiPriority w:val="99"/>
    <w:qFormat/>
    <w:rsid w:val="0033389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Default">
    <w:name w:val="Default"/>
    <w:uiPriority w:val="99"/>
    <w:semiHidden/>
    <w:rsid w:val="0033389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6c3">
    <w:name w:val="c6 c3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31">
    <w:name w:val="Абзац списка3"/>
    <w:basedOn w:val="a"/>
    <w:uiPriority w:val="99"/>
    <w:semiHidden/>
    <w:rsid w:val="00333893"/>
    <w:pPr>
      <w:spacing w:after="0" w:line="240" w:lineRule="auto"/>
      <w:ind w:left="708"/>
    </w:pPr>
    <w:rPr>
      <w:rFonts w:ascii="Times New Roman" w:hAnsi="Times New Roman"/>
      <w:sz w:val="24"/>
      <w:szCs w:val="24"/>
      <w:lang w:eastAsia="ru-RU"/>
    </w:rPr>
  </w:style>
  <w:style w:type="paragraph" w:customStyle="1" w:styleId="22">
    <w:name w:val="Без интервала2"/>
    <w:uiPriority w:val="99"/>
    <w:semiHidden/>
    <w:rsid w:val="00333893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af7">
    <w:name w:val="Стиль"/>
    <w:uiPriority w:val="99"/>
    <w:semiHidden/>
    <w:rsid w:val="0033389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cxspmiddle">
    <w:name w:val="acxspmiddle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acxsplast">
    <w:name w:val="acxsplast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6c10">
    <w:name w:val="c6 c10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7c12">
    <w:name w:val="c17 c12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f8">
    <w:name w:val="page number"/>
    <w:basedOn w:val="a0"/>
    <w:uiPriority w:val="99"/>
    <w:semiHidden/>
    <w:unhideWhenUsed/>
    <w:rsid w:val="00333893"/>
    <w:rPr>
      <w:rFonts w:ascii="Times New Roman" w:hAnsi="Times New Roman" w:cs="Times New Roman" w:hint="default"/>
    </w:rPr>
  </w:style>
  <w:style w:type="character" w:styleId="af9">
    <w:name w:val="Book Title"/>
    <w:basedOn w:val="a0"/>
    <w:uiPriority w:val="99"/>
    <w:qFormat/>
    <w:rsid w:val="00333893"/>
    <w:rPr>
      <w:rFonts w:ascii="Times New Roman" w:hAnsi="Times New Roman" w:cs="Times New Roman" w:hint="default"/>
      <w:b/>
      <w:bCs/>
      <w:smallCaps/>
      <w:spacing w:val="5"/>
    </w:rPr>
  </w:style>
  <w:style w:type="character" w:customStyle="1" w:styleId="13">
    <w:name w:val="Основной текст с отступом Знак1"/>
    <w:basedOn w:val="a0"/>
    <w:uiPriority w:val="99"/>
    <w:semiHidden/>
    <w:rsid w:val="00333893"/>
    <w:rPr>
      <w:rFonts w:ascii="Times New Roman" w:hAnsi="Times New Roman" w:cs="Times New Roman" w:hint="default"/>
      <w:sz w:val="22"/>
      <w:szCs w:val="22"/>
    </w:rPr>
  </w:style>
  <w:style w:type="character" w:customStyle="1" w:styleId="BodyTextIndentChar1">
    <w:name w:val="Body Text Indent Char1"/>
    <w:uiPriority w:val="99"/>
    <w:semiHidden/>
    <w:rsid w:val="00333893"/>
    <w:rPr>
      <w:lang w:eastAsia="en-US"/>
    </w:rPr>
  </w:style>
  <w:style w:type="character" w:customStyle="1" w:styleId="apple-converted-space">
    <w:name w:val="apple-converted-space"/>
    <w:uiPriority w:val="99"/>
    <w:rsid w:val="00333893"/>
    <w:rPr>
      <w:rFonts w:ascii="Times New Roman" w:hAnsi="Times New Roman" w:cs="Times New Roman" w:hint="default"/>
    </w:rPr>
  </w:style>
  <w:style w:type="character" w:customStyle="1" w:styleId="c0">
    <w:name w:val="c0"/>
    <w:basedOn w:val="a0"/>
    <w:rsid w:val="00333893"/>
    <w:rPr>
      <w:rFonts w:ascii="Times New Roman" w:hAnsi="Times New Roman" w:cs="Times New Roman" w:hint="default"/>
    </w:rPr>
  </w:style>
  <w:style w:type="character" w:customStyle="1" w:styleId="c7">
    <w:name w:val="c7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6">
    <w:name w:val="Знак Знак6"/>
    <w:uiPriority w:val="99"/>
    <w:locked/>
    <w:rsid w:val="00333893"/>
    <w:rPr>
      <w:rFonts w:ascii="Tahoma" w:hAnsi="Tahoma" w:cs="Tahoma" w:hint="default"/>
      <w:color w:val="FF8416"/>
      <w:sz w:val="27"/>
      <w:lang w:val="ru-RU" w:eastAsia="ru-RU"/>
    </w:rPr>
  </w:style>
  <w:style w:type="character" w:customStyle="1" w:styleId="5">
    <w:name w:val="Знак Знак5"/>
    <w:uiPriority w:val="99"/>
    <w:locked/>
    <w:rsid w:val="00333893"/>
    <w:rPr>
      <w:b/>
      <w:bCs w:val="0"/>
      <w:sz w:val="28"/>
      <w:lang w:val="ru-RU" w:eastAsia="ru-RU"/>
    </w:rPr>
  </w:style>
  <w:style w:type="character" w:customStyle="1" w:styleId="32">
    <w:name w:val="Знак Знак3"/>
    <w:uiPriority w:val="99"/>
    <w:locked/>
    <w:rsid w:val="00333893"/>
    <w:rPr>
      <w:sz w:val="24"/>
      <w:lang w:val="ru-RU" w:eastAsia="ru-RU"/>
    </w:rPr>
  </w:style>
  <w:style w:type="character" w:customStyle="1" w:styleId="41">
    <w:name w:val="Знак Знак4"/>
    <w:uiPriority w:val="99"/>
    <w:locked/>
    <w:rsid w:val="00333893"/>
    <w:rPr>
      <w:sz w:val="24"/>
      <w:lang w:val="ru-RU" w:eastAsia="ru-RU"/>
    </w:rPr>
  </w:style>
  <w:style w:type="character" w:customStyle="1" w:styleId="14">
    <w:name w:val="Знак Знак1"/>
    <w:uiPriority w:val="99"/>
    <w:locked/>
    <w:rsid w:val="00333893"/>
    <w:rPr>
      <w:sz w:val="36"/>
      <w:lang w:val="ru-RU" w:eastAsia="ru-RU"/>
    </w:rPr>
  </w:style>
  <w:style w:type="character" w:customStyle="1" w:styleId="23">
    <w:name w:val="Знак Знак2"/>
    <w:uiPriority w:val="99"/>
    <w:locked/>
    <w:rsid w:val="00333893"/>
    <w:rPr>
      <w:rFonts w:ascii="Calibri" w:hAnsi="Calibri" w:hint="default"/>
      <w:sz w:val="24"/>
      <w:lang w:val="ru-RU" w:eastAsia="ru-RU"/>
    </w:rPr>
  </w:style>
  <w:style w:type="character" w:customStyle="1" w:styleId="afa">
    <w:name w:val="Знак Знак"/>
    <w:uiPriority w:val="99"/>
    <w:semiHidden/>
    <w:locked/>
    <w:rsid w:val="00333893"/>
    <w:rPr>
      <w:rFonts w:ascii="Segoe UI" w:hAnsi="Segoe UI" w:cs="Segoe UI" w:hint="default"/>
      <w:sz w:val="18"/>
      <w:lang w:val="ru-RU" w:eastAsia="ru-RU"/>
    </w:rPr>
  </w:style>
  <w:style w:type="character" w:customStyle="1" w:styleId="c2">
    <w:name w:val="c2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61">
    <w:name w:val="Знак Знак61"/>
    <w:uiPriority w:val="99"/>
    <w:rsid w:val="00333893"/>
    <w:rPr>
      <w:rFonts w:ascii="Tahoma" w:hAnsi="Tahoma" w:cs="Tahoma" w:hint="default"/>
      <w:color w:val="FF8416"/>
      <w:sz w:val="27"/>
      <w:lang w:val="ru-RU" w:eastAsia="ru-RU"/>
    </w:rPr>
  </w:style>
  <w:style w:type="character" w:customStyle="1" w:styleId="51">
    <w:name w:val="Знак Знак51"/>
    <w:uiPriority w:val="99"/>
    <w:rsid w:val="00333893"/>
    <w:rPr>
      <w:b/>
      <w:bCs w:val="0"/>
      <w:sz w:val="28"/>
      <w:lang w:val="ru-RU" w:eastAsia="ru-RU"/>
    </w:rPr>
  </w:style>
  <w:style w:type="character" w:customStyle="1" w:styleId="410">
    <w:name w:val="Знак Знак41"/>
    <w:uiPriority w:val="99"/>
    <w:rsid w:val="00333893"/>
    <w:rPr>
      <w:sz w:val="24"/>
      <w:lang w:val="ru-RU" w:eastAsia="ru-RU"/>
    </w:rPr>
  </w:style>
  <w:style w:type="character" w:customStyle="1" w:styleId="310">
    <w:name w:val="Знак Знак31"/>
    <w:uiPriority w:val="99"/>
    <w:rsid w:val="00333893"/>
    <w:rPr>
      <w:sz w:val="24"/>
      <w:lang w:val="ru-RU" w:eastAsia="ru-RU"/>
    </w:rPr>
  </w:style>
  <w:style w:type="character" w:customStyle="1" w:styleId="210">
    <w:name w:val="Знак Знак21"/>
    <w:uiPriority w:val="99"/>
    <w:locked/>
    <w:rsid w:val="00333893"/>
    <w:rPr>
      <w:rFonts w:ascii="Times New Roman" w:eastAsia="Times New Roman" w:hAnsi="Times New Roman" w:cs="Times New Roman" w:hint="default"/>
      <w:sz w:val="24"/>
      <w:lang w:val="ru-RU" w:eastAsia="ru-RU"/>
    </w:rPr>
  </w:style>
  <w:style w:type="character" w:customStyle="1" w:styleId="110">
    <w:name w:val="Знак Знак11"/>
    <w:uiPriority w:val="99"/>
    <w:rsid w:val="00333893"/>
    <w:rPr>
      <w:sz w:val="36"/>
      <w:lang w:val="ru-RU" w:eastAsia="ru-RU"/>
    </w:rPr>
  </w:style>
  <w:style w:type="character" w:customStyle="1" w:styleId="7">
    <w:name w:val="Знак Знак7"/>
    <w:uiPriority w:val="99"/>
    <w:semiHidden/>
    <w:rsid w:val="00333893"/>
    <w:rPr>
      <w:rFonts w:ascii="Segoe UI" w:hAnsi="Segoe UI" w:cs="Segoe UI" w:hint="default"/>
      <w:sz w:val="18"/>
      <w:lang w:val="ru-RU" w:eastAsia="ru-RU"/>
    </w:rPr>
  </w:style>
  <w:style w:type="character" w:customStyle="1" w:styleId="c17c19c25">
    <w:name w:val="c17 c19 c25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c25c17c19">
    <w:name w:val="c25 c17 c19"/>
    <w:basedOn w:val="a0"/>
    <w:uiPriority w:val="99"/>
    <w:rsid w:val="00333893"/>
    <w:rPr>
      <w:rFonts w:ascii="Times New Roman" w:hAnsi="Times New Roman" w:cs="Times New Roman" w:hint="default"/>
    </w:rPr>
  </w:style>
  <w:style w:type="character" w:customStyle="1" w:styleId="c22c9">
    <w:name w:val="c22 c9"/>
    <w:basedOn w:val="a0"/>
    <w:uiPriority w:val="99"/>
    <w:rsid w:val="00333893"/>
    <w:rPr>
      <w:rFonts w:ascii="Times New Roman" w:hAnsi="Times New Roman" w:cs="Times New Roman" w:hint="default"/>
    </w:rPr>
  </w:style>
  <w:style w:type="table" w:styleId="afb">
    <w:name w:val="Table Grid"/>
    <w:basedOn w:val="a1"/>
    <w:uiPriority w:val="59"/>
    <w:rsid w:val="0033389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a"/>
    <w:basedOn w:val="a"/>
    <w:uiPriority w:val="99"/>
    <w:semiHidden/>
    <w:rsid w:val="003338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6">
    <w:name w:val="Абзац списка Знак"/>
    <w:link w:val="af5"/>
    <w:uiPriority w:val="34"/>
    <w:locked/>
    <w:rsid w:val="0097172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8531D4"/>
  </w:style>
  <w:style w:type="character" w:customStyle="1" w:styleId="c6">
    <w:name w:val="c6"/>
    <w:basedOn w:val="a0"/>
    <w:rsid w:val="00C419E9"/>
  </w:style>
  <w:style w:type="character" w:customStyle="1" w:styleId="c5">
    <w:name w:val="c5"/>
    <w:basedOn w:val="a0"/>
    <w:rsid w:val="00B3061B"/>
  </w:style>
  <w:style w:type="paragraph" w:customStyle="1" w:styleId="c8">
    <w:name w:val="c8"/>
    <w:basedOn w:val="a"/>
    <w:rsid w:val="00A1280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1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4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77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4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35913B-E852-482D-94CE-8BE84AC30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23</Pages>
  <Words>7204</Words>
  <Characters>41067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48175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user8</dc:creator>
  <cp:lastModifiedBy>user</cp:lastModifiedBy>
  <cp:revision>5</cp:revision>
  <cp:lastPrinted>2021-09-02T07:53:00Z</cp:lastPrinted>
  <dcterms:created xsi:type="dcterms:W3CDTF">2021-09-28T08:17:00Z</dcterms:created>
  <dcterms:modified xsi:type="dcterms:W3CDTF">2022-07-01T09:33:00Z</dcterms:modified>
</cp:coreProperties>
</file>